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508" w:rsidRPr="004E6AC9" w:rsidRDefault="00BE6508" w:rsidP="00BE6508">
      <w:pPr>
        <w:jc w:val="right"/>
        <w:rPr>
          <w:b/>
          <w:sz w:val="24"/>
          <w:szCs w:val="24"/>
        </w:rPr>
      </w:pPr>
    </w:p>
    <w:p w:rsidR="00BE6508" w:rsidRPr="004E6AC9" w:rsidRDefault="00BE6508" w:rsidP="00BE6508">
      <w:pPr>
        <w:pStyle w:val="3"/>
        <w:ind w:firstLine="0"/>
        <w:jc w:val="right"/>
        <w:rPr>
          <w:b w:val="0"/>
        </w:rPr>
      </w:pPr>
      <w:r w:rsidRPr="004E6AC9">
        <w:rPr>
          <w:b w:val="0"/>
          <w:bCs/>
          <w:noProof/>
          <w:color w:val="000000"/>
        </w:rPr>
        <w:drawing>
          <wp:anchor distT="0" distB="0" distL="114300" distR="114300" simplePos="0" relativeHeight="251659264" behindDoc="0" locked="0" layoutInCell="1" allowOverlap="1" wp14:anchorId="42AB9BF4" wp14:editId="4C8AA912">
            <wp:simplePos x="0" y="0"/>
            <wp:positionH relativeFrom="column">
              <wp:posOffset>-25400</wp:posOffset>
            </wp:positionH>
            <wp:positionV relativeFrom="paragraph">
              <wp:posOffset>-41910</wp:posOffset>
            </wp:positionV>
            <wp:extent cx="1859280" cy="511810"/>
            <wp:effectExtent l="0" t="0" r="7620" b="254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9280" cy="511810"/>
                    </a:xfrm>
                    <a:prstGeom prst="rect">
                      <a:avLst/>
                    </a:prstGeom>
                    <a:noFill/>
                  </pic:spPr>
                </pic:pic>
              </a:graphicData>
            </a:graphic>
            <wp14:sizeRelH relativeFrom="page">
              <wp14:pctWidth>0</wp14:pctWidth>
            </wp14:sizeRelH>
            <wp14:sizeRelV relativeFrom="page">
              <wp14:pctHeight>0</wp14:pctHeight>
            </wp14:sizeRelV>
          </wp:anchor>
        </w:drawing>
      </w:r>
      <w:r w:rsidRPr="004E6AC9">
        <w:rPr>
          <w:b w:val="0"/>
        </w:rPr>
        <w:t>Приложение №5 к Условиям проведения расчетов по операциям,</w:t>
      </w:r>
    </w:p>
    <w:p w:rsidR="00BE6508" w:rsidRPr="004E6AC9" w:rsidRDefault="00BE6508" w:rsidP="00BE6508">
      <w:pPr>
        <w:jc w:val="right"/>
        <w:rPr>
          <w:bCs/>
        </w:rPr>
      </w:pPr>
      <w:r w:rsidRPr="004E6AC9">
        <w:rPr>
          <w:bCs/>
        </w:rPr>
        <w:t xml:space="preserve">совершенным с использованием платежных карт </w:t>
      </w:r>
    </w:p>
    <w:p w:rsidR="00BE6508" w:rsidRPr="004E6AC9" w:rsidRDefault="00BE6508" w:rsidP="00BE6508">
      <w:pPr>
        <w:jc w:val="right"/>
        <w:rPr>
          <w:bCs/>
        </w:rPr>
      </w:pPr>
      <w:r w:rsidRPr="004E6AC9">
        <w:rPr>
          <w:bCs/>
        </w:rPr>
        <w:t xml:space="preserve">(торговый эквайринг) </w:t>
      </w:r>
    </w:p>
    <w:p w:rsidR="00BE6508" w:rsidRPr="004E6AC9" w:rsidRDefault="00BE6508" w:rsidP="00BE6508">
      <w:pPr>
        <w:jc w:val="right"/>
      </w:pPr>
      <w:r w:rsidRPr="004E6AC9">
        <w:rPr>
          <w:bCs/>
        </w:rPr>
        <w:t>АО Банк «Национальный</w:t>
      </w:r>
      <w:r w:rsidRPr="004E6AC9">
        <w:t xml:space="preserve"> стандарт» </w:t>
      </w:r>
    </w:p>
    <w:p w:rsidR="00BE6508" w:rsidRPr="004E6AC9" w:rsidRDefault="00BE6508" w:rsidP="00BE6508">
      <w:pPr>
        <w:suppressLineNumbers/>
        <w:tabs>
          <w:tab w:val="left" w:pos="6300"/>
        </w:tabs>
        <w:suppressAutoHyphens/>
        <w:spacing w:line="22" w:lineRule="atLeast"/>
        <w:jc w:val="right"/>
        <w:rPr>
          <w:sz w:val="24"/>
          <w:szCs w:val="24"/>
        </w:rPr>
      </w:pPr>
    </w:p>
    <w:p w:rsidR="00BE6508" w:rsidRPr="004E6AC9" w:rsidRDefault="00BE6508" w:rsidP="00BE6508">
      <w:pPr>
        <w:pStyle w:val="aa"/>
        <w:spacing w:line="22" w:lineRule="atLeast"/>
        <w:outlineLvl w:val="0"/>
        <w:rPr>
          <w:sz w:val="24"/>
          <w:szCs w:val="24"/>
        </w:rPr>
      </w:pPr>
    </w:p>
    <w:p w:rsidR="00BE6508" w:rsidRPr="004E6AC9" w:rsidRDefault="00BE6508" w:rsidP="00BE6508">
      <w:pPr>
        <w:pStyle w:val="aa"/>
        <w:spacing w:line="22" w:lineRule="atLeast"/>
        <w:outlineLvl w:val="0"/>
        <w:rPr>
          <w:rFonts w:ascii="Arial" w:hAnsi="Arial" w:cs="Arial"/>
          <w:caps/>
          <w:color w:val="00B050"/>
        </w:rPr>
      </w:pPr>
      <w:r w:rsidRPr="004E6AC9">
        <w:rPr>
          <w:rFonts w:ascii="Arial" w:hAnsi="Arial" w:cs="Arial"/>
          <w:caps/>
          <w:color w:val="00B050"/>
        </w:rPr>
        <w:t xml:space="preserve">Порядок совершения операций с платежными картами </w:t>
      </w:r>
    </w:p>
    <w:p w:rsidR="00BE6508" w:rsidRPr="004E6AC9" w:rsidRDefault="00BE6508" w:rsidP="00BE6508">
      <w:pPr>
        <w:spacing w:line="22" w:lineRule="atLeast"/>
        <w:jc w:val="both"/>
        <w:rPr>
          <w:b/>
        </w:rPr>
      </w:pPr>
    </w:p>
    <w:p w:rsidR="00BE6508" w:rsidRPr="004E6AC9" w:rsidRDefault="00BE6508" w:rsidP="00BE6508">
      <w:pPr>
        <w:pStyle w:val="afe"/>
        <w:numPr>
          <w:ilvl w:val="3"/>
          <w:numId w:val="0"/>
        </w:numPr>
        <w:tabs>
          <w:tab w:val="num" w:pos="1080"/>
        </w:tabs>
        <w:jc w:val="center"/>
        <w:rPr>
          <w:rFonts w:ascii="Times New Roman" w:hAnsi="Times New Roman" w:cs="Times New Roman"/>
          <w:b/>
          <w:sz w:val="24"/>
          <w:szCs w:val="24"/>
          <w:u w:val="single"/>
        </w:rPr>
      </w:pPr>
      <w:r w:rsidRPr="004E6AC9">
        <w:rPr>
          <w:rFonts w:ascii="Times New Roman" w:hAnsi="Times New Roman" w:cs="Times New Roman"/>
          <w:b/>
          <w:sz w:val="24"/>
          <w:szCs w:val="24"/>
          <w:u w:val="single"/>
        </w:rPr>
        <w:t>1. Правила работы с Картами</w:t>
      </w:r>
    </w:p>
    <w:p w:rsidR="00BE6508" w:rsidRPr="004E6AC9" w:rsidRDefault="00BE6508" w:rsidP="00BE6508">
      <w:pPr>
        <w:pStyle w:val="afe"/>
        <w:numPr>
          <w:ilvl w:val="3"/>
          <w:numId w:val="0"/>
        </w:numPr>
        <w:tabs>
          <w:tab w:val="num" w:pos="1080"/>
        </w:tabs>
        <w:rPr>
          <w:rFonts w:ascii="Times New Roman" w:hAnsi="Times New Roman" w:cs="Times New Roman"/>
          <w:b/>
          <w:sz w:val="24"/>
          <w:szCs w:val="24"/>
          <w:u w:val="single"/>
        </w:rPr>
      </w:pPr>
    </w:p>
    <w:p w:rsidR="00BE6508" w:rsidRPr="004E6AC9" w:rsidRDefault="00BE6508" w:rsidP="00BE6508">
      <w:pPr>
        <w:jc w:val="both"/>
        <w:rPr>
          <w:sz w:val="24"/>
          <w:szCs w:val="24"/>
        </w:rPr>
      </w:pPr>
      <w:r w:rsidRPr="004E6AC9">
        <w:rPr>
          <w:sz w:val="24"/>
          <w:szCs w:val="24"/>
        </w:rPr>
        <w:t>1.1.</w:t>
      </w:r>
      <w:r w:rsidRPr="004E6AC9">
        <w:rPr>
          <w:sz w:val="24"/>
          <w:szCs w:val="24"/>
        </w:rPr>
        <w:tab/>
        <w:t>При совершении операции с Картой руководствуйтесь следующими правилами:</w:t>
      </w:r>
    </w:p>
    <w:p w:rsidR="00BE6508" w:rsidRPr="004E6AC9" w:rsidRDefault="00BE6508" w:rsidP="00BE6508">
      <w:pPr>
        <w:numPr>
          <w:ilvl w:val="0"/>
          <w:numId w:val="2"/>
        </w:numPr>
        <w:tabs>
          <w:tab w:val="left" w:pos="360"/>
        </w:tabs>
        <w:suppressAutoHyphens/>
        <w:jc w:val="both"/>
        <w:rPr>
          <w:sz w:val="24"/>
          <w:szCs w:val="24"/>
        </w:rPr>
      </w:pPr>
      <w:r w:rsidRPr="004E6AC9">
        <w:rPr>
          <w:sz w:val="24"/>
          <w:szCs w:val="24"/>
        </w:rPr>
        <w:t>Определите по логотипу принадлежность Карты к одной из обслуживаемых платежных систем: VISA Inс., MasterCard Worldwide, МИР. Если предъявленная банковская Карта не содержит соответствующего логотипа, верните ее клиенту и предложите расплатиться другой Картой или наличными;</w:t>
      </w:r>
    </w:p>
    <w:p w:rsidR="00BE6508" w:rsidRPr="004E6AC9" w:rsidRDefault="00BE6508" w:rsidP="00BE6508">
      <w:pPr>
        <w:numPr>
          <w:ilvl w:val="0"/>
          <w:numId w:val="2"/>
        </w:numPr>
        <w:tabs>
          <w:tab w:val="left" w:pos="360"/>
        </w:tabs>
        <w:suppressAutoHyphens/>
        <w:jc w:val="both"/>
        <w:rPr>
          <w:sz w:val="24"/>
          <w:szCs w:val="24"/>
        </w:rPr>
      </w:pPr>
      <w:r w:rsidRPr="004E6AC9">
        <w:rPr>
          <w:sz w:val="24"/>
          <w:szCs w:val="24"/>
        </w:rPr>
        <w:t>Проверьте Срок действия Карты;</w:t>
      </w:r>
    </w:p>
    <w:p w:rsidR="00BE6508" w:rsidRPr="004E6AC9" w:rsidRDefault="00BE6508" w:rsidP="00BE6508">
      <w:pPr>
        <w:numPr>
          <w:ilvl w:val="0"/>
          <w:numId w:val="2"/>
        </w:numPr>
        <w:tabs>
          <w:tab w:val="left" w:pos="360"/>
        </w:tabs>
        <w:suppressAutoHyphens/>
        <w:jc w:val="both"/>
        <w:rPr>
          <w:sz w:val="24"/>
          <w:szCs w:val="24"/>
        </w:rPr>
      </w:pPr>
      <w:r w:rsidRPr="004E6AC9">
        <w:rPr>
          <w:sz w:val="24"/>
          <w:szCs w:val="24"/>
        </w:rPr>
        <w:t>Убедитесь, что Карта отвечает стандартам данной Платежной Системы и ее использование не ограничено какой-либо одной страной (кроме России), указанной на карточке (например VALID ONLY IN FRANCE);</w:t>
      </w:r>
    </w:p>
    <w:p w:rsidR="00BE6508" w:rsidRPr="004E6AC9" w:rsidRDefault="00BE6508" w:rsidP="00BE6508">
      <w:pPr>
        <w:numPr>
          <w:ilvl w:val="0"/>
          <w:numId w:val="2"/>
        </w:numPr>
        <w:tabs>
          <w:tab w:val="left" w:pos="360"/>
        </w:tabs>
        <w:suppressAutoHyphens/>
        <w:jc w:val="both"/>
        <w:rPr>
          <w:sz w:val="24"/>
          <w:szCs w:val="24"/>
        </w:rPr>
      </w:pPr>
      <w:r w:rsidRPr="004E6AC9">
        <w:rPr>
          <w:sz w:val="24"/>
          <w:szCs w:val="24"/>
        </w:rPr>
        <w:t>Убедитесь, что Карта не повреждена;</w:t>
      </w:r>
    </w:p>
    <w:p w:rsidR="00BE6508" w:rsidRPr="004E6AC9" w:rsidRDefault="00BE6508" w:rsidP="00BE6508">
      <w:pPr>
        <w:numPr>
          <w:ilvl w:val="0"/>
          <w:numId w:val="2"/>
        </w:numPr>
        <w:tabs>
          <w:tab w:val="left" w:pos="360"/>
        </w:tabs>
        <w:suppressAutoHyphens/>
        <w:jc w:val="both"/>
        <w:rPr>
          <w:sz w:val="24"/>
          <w:szCs w:val="24"/>
        </w:rPr>
      </w:pPr>
      <w:r w:rsidRPr="004E6AC9">
        <w:rPr>
          <w:sz w:val="24"/>
          <w:szCs w:val="24"/>
        </w:rPr>
        <w:t>Проверьте, нет ли на Карте посторонних наклеек;</w:t>
      </w:r>
    </w:p>
    <w:p w:rsidR="00BE6508" w:rsidRPr="004E6AC9" w:rsidRDefault="00BE6508" w:rsidP="00BE6508">
      <w:pPr>
        <w:numPr>
          <w:ilvl w:val="0"/>
          <w:numId w:val="2"/>
        </w:numPr>
        <w:tabs>
          <w:tab w:val="left" w:pos="360"/>
        </w:tabs>
        <w:suppressAutoHyphens/>
        <w:jc w:val="both"/>
        <w:rPr>
          <w:sz w:val="24"/>
          <w:szCs w:val="24"/>
        </w:rPr>
      </w:pPr>
      <w:r w:rsidRPr="004E6AC9">
        <w:rPr>
          <w:sz w:val="24"/>
          <w:szCs w:val="24"/>
        </w:rPr>
        <w:t>Проверьте наличие подписи владельца на Карте (для карт с наличием панели для подписи) и отсутствие признаков подделки самой полосы для подписи.  Если была попытка изменить подпись, то на полосе для подписи появится слово «VOID» («недействительно»). Такую Карту к оплате принимать не допускается - она подлежит изъятию;</w:t>
      </w:r>
    </w:p>
    <w:p w:rsidR="00BE6508" w:rsidRPr="004E6AC9" w:rsidRDefault="00BE6508" w:rsidP="00BE6508">
      <w:pPr>
        <w:numPr>
          <w:ilvl w:val="0"/>
          <w:numId w:val="2"/>
        </w:numPr>
        <w:tabs>
          <w:tab w:val="left" w:pos="360"/>
        </w:tabs>
        <w:suppressAutoHyphens/>
        <w:jc w:val="both"/>
        <w:rPr>
          <w:sz w:val="24"/>
          <w:szCs w:val="24"/>
        </w:rPr>
      </w:pPr>
      <w:r w:rsidRPr="004E6AC9">
        <w:rPr>
          <w:sz w:val="24"/>
          <w:szCs w:val="24"/>
        </w:rPr>
        <w:t>При наличии на Карте фотографии Держателя убедитесь, что Карту предъявляет лицо, изображенное на фотографии;</w:t>
      </w:r>
    </w:p>
    <w:p w:rsidR="00BE6508" w:rsidRPr="004E6AC9" w:rsidRDefault="00BE6508" w:rsidP="00BE6508">
      <w:pPr>
        <w:numPr>
          <w:ilvl w:val="0"/>
          <w:numId w:val="2"/>
        </w:numPr>
        <w:tabs>
          <w:tab w:val="left" w:pos="360"/>
        </w:tabs>
        <w:suppressAutoHyphens/>
        <w:jc w:val="both"/>
        <w:rPr>
          <w:sz w:val="24"/>
          <w:szCs w:val="24"/>
        </w:rPr>
      </w:pPr>
      <w:r w:rsidRPr="004E6AC9">
        <w:rPr>
          <w:sz w:val="24"/>
          <w:szCs w:val="24"/>
        </w:rPr>
        <w:t>Во время осуществления операции Карта и предъявленные документы должны находиться у Кассира вне досягаемости владельца Карты.</w:t>
      </w:r>
    </w:p>
    <w:p w:rsidR="00BE6508" w:rsidRPr="004E6AC9" w:rsidRDefault="00BE6508" w:rsidP="00BE6508">
      <w:pPr>
        <w:jc w:val="both"/>
        <w:rPr>
          <w:sz w:val="24"/>
          <w:szCs w:val="24"/>
        </w:rPr>
      </w:pPr>
    </w:p>
    <w:p w:rsidR="00BE6508" w:rsidRPr="004E6AC9" w:rsidRDefault="00BE6508" w:rsidP="00BE6508">
      <w:pPr>
        <w:jc w:val="both"/>
        <w:rPr>
          <w:sz w:val="24"/>
          <w:szCs w:val="24"/>
        </w:rPr>
      </w:pPr>
      <w:r w:rsidRPr="004E6AC9">
        <w:rPr>
          <w:sz w:val="24"/>
          <w:szCs w:val="24"/>
        </w:rPr>
        <w:t>1.2. Обращайте особое внимание в случаях, если лицо, предъявившее карточку к оплате:</w:t>
      </w:r>
    </w:p>
    <w:p w:rsidR="00BE6508" w:rsidRPr="004E6AC9" w:rsidRDefault="00BE6508" w:rsidP="00BE6508">
      <w:pPr>
        <w:numPr>
          <w:ilvl w:val="0"/>
          <w:numId w:val="1"/>
        </w:numPr>
        <w:tabs>
          <w:tab w:val="left" w:pos="360"/>
        </w:tabs>
        <w:suppressAutoHyphens/>
        <w:jc w:val="both"/>
        <w:rPr>
          <w:sz w:val="24"/>
          <w:szCs w:val="24"/>
        </w:rPr>
      </w:pPr>
      <w:r w:rsidRPr="004E6AC9">
        <w:rPr>
          <w:sz w:val="24"/>
          <w:szCs w:val="24"/>
        </w:rPr>
        <w:t>Проявляет нервозность;</w:t>
      </w:r>
    </w:p>
    <w:p w:rsidR="00BE6508" w:rsidRPr="004E6AC9" w:rsidRDefault="00BE6508" w:rsidP="00BE6508">
      <w:pPr>
        <w:numPr>
          <w:ilvl w:val="0"/>
          <w:numId w:val="1"/>
        </w:numPr>
        <w:tabs>
          <w:tab w:val="left" w:pos="360"/>
        </w:tabs>
        <w:suppressAutoHyphens/>
        <w:jc w:val="both"/>
        <w:rPr>
          <w:sz w:val="24"/>
          <w:szCs w:val="24"/>
        </w:rPr>
      </w:pPr>
      <w:r w:rsidRPr="004E6AC9">
        <w:rPr>
          <w:sz w:val="24"/>
          <w:szCs w:val="24"/>
        </w:rPr>
        <w:t>Пытается отвлечь Вас во время проведения операции или оказывает психологическое давление;</w:t>
      </w:r>
    </w:p>
    <w:p w:rsidR="00BE6508" w:rsidRPr="004E6AC9" w:rsidRDefault="00BE6508" w:rsidP="00BE6508">
      <w:pPr>
        <w:numPr>
          <w:ilvl w:val="0"/>
          <w:numId w:val="1"/>
        </w:numPr>
        <w:tabs>
          <w:tab w:val="left" w:pos="360"/>
        </w:tabs>
        <w:suppressAutoHyphens/>
        <w:jc w:val="both"/>
        <w:rPr>
          <w:sz w:val="24"/>
          <w:szCs w:val="24"/>
        </w:rPr>
      </w:pPr>
      <w:r w:rsidRPr="004E6AC9">
        <w:rPr>
          <w:sz w:val="24"/>
          <w:szCs w:val="24"/>
        </w:rPr>
        <w:t>Неуверенно расписывается или создается впечатление попытки подделать подпись;</w:t>
      </w:r>
    </w:p>
    <w:p w:rsidR="00BE6508" w:rsidRPr="004E6AC9" w:rsidRDefault="00BE6508" w:rsidP="00BE6508">
      <w:pPr>
        <w:numPr>
          <w:ilvl w:val="0"/>
          <w:numId w:val="1"/>
        </w:numPr>
        <w:tabs>
          <w:tab w:val="left" w:pos="360"/>
        </w:tabs>
        <w:suppressAutoHyphens/>
        <w:jc w:val="both"/>
        <w:rPr>
          <w:sz w:val="24"/>
          <w:szCs w:val="24"/>
        </w:rPr>
      </w:pPr>
      <w:r w:rsidRPr="004E6AC9">
        <w:rPr>
          <w:sz w:val="24"/>
          <w:szCs w:val="24"/>
        </w:rPr>
        <w:t>Интересуется уровнями лимитов;</w:t>
      </w:r>
    </w:p>
    <w:p w:rsidR="00BE6508" w:rsidRPr="004E6AC9" w:rsidRDefault="00BE6508" w:rsidP="00BE6508">
      <w:pPr>
        <w:numPr>
          <w:ilvl w:val="0"/>
          <w:numId w:val="1"/>
        </w:numPr>
        <w:tabs>
          <w:tab w:val="left" w:pos="360"/>
        </w:tabs>
        <w:suppressAutoHyphens/>
        <w:jc w:val="both"/>
        <w:rPr>
          <w:sz w:val="24"/>
          <w:szCs w:val="24"/>
        </w:rPr>
      </w:pPr>
      <w:r w:rsidRPr="004E6AC9">
        <w:rPr>
          <w:sz w:val="24"/>
          <w:szCs w:val="24"/>
        </w:rPr>
        <w:t>При требовании предъявить паспорт заявляет, что документы находятся в машине, или предлагает расплатиться позже наличными;</w:t>
      </w:r>
    </w:p>
    <w:p w:rsidR="00BE6508" w:rsidRPr="004E6AC9" w:rsidRDefault="00BE6508" w:rsidP="00BE6508">
      <w:pPr>
        <w:numPr>
          <w:ilvl w:val="0"/>
          <w:numId w:val="1"/>
        </w:numPr>
        <w:tabs>
          <w:tab w:val="left" w:pos="360"/>
        </w:tabs>
        <w:suppressAutoHyphens/>
        <w:jc w:val="both"/>
        <w:rPr>
          <w:b/>
          <w:bCs/>
          <w:i/>
          <w:iCs/>
          <w:sz w:val="24"/>
          <w:szCs w:val="24"/>
        </w:rPr>
      </w:pPr>
      <w:r w:rsidRPr="004E6AC9">
        <w:rPr>
          <w:sz w:val="24"/>
          <w:szCs w:val="24"/>
        </w:rPr>
        <w:t>Предлагает оставить Карту в залог</w:t>
      </w:r>
      <w:r w:rsidRPr="004E6AC9">
        <w:rPr>
          <w:b/>
          <w:bCs/>
          <w:i/>
          <w:iCs/>
          <w:sz w:val="24"/>
          <w:szCs w:val="24"/>
        </w:rPr>
        <w:t>.</w:t>
      </w:r>
    </w:p>
    <w:p w:rsidR="00BE6508" w:rsidRPr="004E6AC9" w:rsidRDefault="00BE6508" w:rsidP="00BE6508">
      <w:pPr>
        <w:pStyle w:val="211"/>
        <w:ind w:left="0"/>
        <w:rPr>
          <w:b w:val="0"/>
          <w:bCs w:val="0"/>
          <w:u w:val="none"/>
        </w:rPr>
      </w:pPr>
    </w:p>
    <w:p w:rsidR="00BE6508" w:rsidRPr="004E6AC9" w:rsidRDefault="00BE6508" w:rsidP="00BE6508">
      <w:pPr>
        <w:pStyle w:val="211"/>
        <w:numPr>
          <w:ilvl w:val="1"/>
          <w:numId w:val="3"/>
        </w:numPr>
        <w:ind w:left="0" w:firstLine="0"/>
        <w:rPr>
          <w:b w:val="0"/>
          <w:bCs w:val="0"/>
          <w:i w:val="0"/>
          <w:u w:val="none"/>
        </w:rPr>
      </w:pPr>
      <w:r w:rsidRPr="004E6AC9">
        <w:rPr>
          <w:b w:val="0"/>
          <w:bCs w:val="0"/>
          <w:i w:val="0"/>
          <w:u w:val="none"/>
        </w:rPr>
        <w:t xml:space="preserve">В случае любых подозрений в отношении самой Карты и/или Держателя предложите Держателю предъявить документ, удостоверяющий его личность, с помощью которого необходимо сверить имя и фамилию, указанные на карте, с персональными данными лица, содержащимися в документе, а также сличить внешность держателя карты с фотографией на предъявленном документе (если таковая имеется). </w:t>
      </w:r>
    </w:p>
    <w:p w:rsidR="00BE6508" w:rsidRPr="004E6AC9" w:rsidRDefault="00BE6508" w:rsidP="00BE6508">
      <w:pPr>
        <w:pStyle w:val="aff3"/>
        <w:numPr>
          <w:ilvl w:val="1"/>
          <w:numId w:val="3"/>
        </w:numPr>
        <w:suppressLineNumbers/>
        <w:suppressAutoHyphens/>
        <w:spacing w:line="264" w:lineRule="auto"/>
        <w:ind w:left="0" w:firstLine="0"/>
        <w:jc w:val="both"/>
        <w:rPr>
          <w:sz w:val="24"/>
          <w:szCs w:val="24"/>
        </w:rPr>
      </w:pPr>
      <w:r w:rsidRPr="004E6AC9">
        <w:rPr>
          <w:sz w:val="24"/>
          <w:szCs w:val="24"/>
        </w:rPr>
        <w:t xml:space="preserve">К документам, удостоверяющим личность, относятся: </w:t>
      </w:r>
    </w:p>
    <w:p w:rsidR="00BE6508" w:rsidRPr="004E6AC9" w:rsidRDefault="00BE6508" w:rsidP="00BE6508">
      <w:pPr>
        <w:pStyle w:val="aff3"/>
        <w:suppressLineNumbers/>
        <w:suppressAutoHyphens/>
        <w:spacing w:line="264" w:lineRule="auto"/>
        <w:ind w:left="0"/>
        <w:jc w:val="both"/>
        <w:rPr>
          <w:sz w:val="24"/>
          <w:szCs w:val="24"/>
        </w:rPr>
      </w:pPr>
    </w:p>
    <w:p w:rsidR="00BE6508" w:rsidRPr="004E6AC9" w:rsidRDefault="00BE6508" w:rsidP="00BE6508">
      <w:pPr>
        <w:autoSpaceDE w:val="0"/>
        <w:autoSpaceDN w:val="0"/>
        <w:adjustRightInd w:val="0"/>
        <w:spacing w:line="264" w:lineRule="auto"/>
        <w:jc w:val="both"/>
        <w:rPr>
          <w:b/>
          <w:i/>
          <w:sz w:val="24"/>
          <w:szCs w:val="24"/>
          <w:u w:val="single"/>
        </w:rPr>
      </w:pPr>
      <w:r w:rsidRPr="004E6AC9">
        <w:rPr>
          <w:b/>
          <w:i/>
          <w:sz w:val="24"/>
          <w:szCs w:val="24"/>
          <w:u w:val="single"/>
        </w:rPr>
        <w:t xml:space="preserve">Для граждан Российской Федерации: </w:t>
      </w:r>
    </w:p>
    <w:p w:rsidR="00BE6508" w:rsidRPr="004E6AC9" w:rsidRDefault="00BE6508" w:rsidP="00BE6508">
      <w:pPr>
        <w:autoSpaceDE w:val="0"/>
        <w:autoSpaceDN w:val="0"/>
        <w:adjustRightInd w:val="0"/>
        <w:spacing w:line="264" w:lineRule="auto"/>
        <w:jc w:val="both"/>
        <w:rPr>
          <w:sz w:val="24"/>
          <w:szCs w:val="24"/>
        </w:rPr>
      </w:pPr>
      <w:r w:rsidRPr="004E6AC9">
        <w:rPr>
          <w:sz w:val="24"/>
          <w:szCs w:val="24"/>
        </w:rPr>
        <w:t xml:space="preserve">• паспорт гражданина Российской Федерации; </w:t>
      </w:r>
    </w:p>
    <w:p w:rsidR="00BE6508" w:rsidRPr="004E6AC9" w:rsidRDefault="00BE6508" w:rsidP="00BE6508">
      <w:pPr>
        <w:autoSpaceDE w:val="0"/>
        <w:autoSpaceDN w:val="0"/>
        <w:adjustRightInd w:val="0"/>
        <w:spacing w:line="264" w:lineRule="auto"/>
        <w:jc w:val="both"/>
        <w:rPr>
          <w:sz w:val="24"/>
          <w:szCs w:val="24"/>
        </w:rPr>
      </w:pPr>
      <w:r w:rsidRPr="004E6AC9">
        <w:rPr>
          <w:sz w:val="24"/>
          <w:szCs w:val="24"/>
        </w:rPr>
        <w:t xml:space="preserve">• паспорт гражданина Российской Федерации, дипломатический паспорт, служебный паспорт, удостоверяющие личность гражданина Российской Федерации за пределами Российской Федерации (для граждан, постоянно проживающих на территории иностранного государства, при наличии в документе отметки органа внутренних дел Российской Федерации о выезде на постоянное место жительства в иностранное государство и/или отметки дипломатического /консульского учреждения Российской Федерации о принятии на консульский учет в связи с постоянным проживанием на территории иностранного государства); </w:t>
      </w:r>
    </w:p>
    <w:p w:rsidR="00BE6508" w:rsidRPr="004E6AC9" w:rsidRDefault="00BE6508" w:rsidP="00BE6508">
      <w:pPr>
        <w:autoSpaceDE w:val="0"/>
        <w:autoSpaceDN w:val="0"/>
        <w:adjustRightInd w:val="0"/>
        <w:spacing w:line="264" w:lineRule="auto"/>
        <w:jc w:val="both"/>
        <w:rPr>
          <w:sz w:val="24"/>
          <w:szCs w:val="24"/>
        </w:rPr>
      </w:pPr>
      <w:r w:rsidRPr="004E6AC9">
        <w:rPr>
          <w:sz w:val="24"/>
          <w:szCs w:val="24"/>
        </w:rPr>
        <w:t xml:space="preserve">• свидетельство о рождении (для граждан Российской Федерации в возрасте до 14 лет); </w:t>
      </w:r>
    </w:p>
    <w:p w:rsidR="00BE6508" w:rsidRPr="004E6AC9" w:rsidRDefault="00BE6508" w:rsidP="00BE6508">
      <w:pPr>
        <w:autoSpaceDE w:val="0"/>
        <w:autoSpaceDN w:val="0"/>
        <w:adjustRightInd w:val="0"/>
        <w:spacing w:line="264" w:lineRule="auto"/>
        <w:jc w:val="both"/>
        <w:rPr>
          <w:sz w:val="24"/>
          <w:szCs w:val="24"/>
        </w:rPr>
      </w:pPr>
      <w:r w:rsidRPr="004E6AC9">
        <w:rPr>
          <w:sz w:val="24"/>
          <w:szCs w:val="24"/>
        </w:rPr>
        <w:lastRenderedPageBreak/>
        <w:t xml:space="preserve">• временное удостоверение личности гражданина Российской Федерации, выдаваемое на период оформления паспорта гражданина Российской Федерации (форма № 2П; срок действия не более 2 месяцев); </w:t>
      </w:r>
    </w:p>
    <w:p w:rsidR="00BE6508" w:rsidRPr="004E6AC9" w:rsidRDefault="00BE6508" w:rsidP="00BE6508">
      <w:pPr>
        <w:autoSpaceDE w:val="0"/>
        <w:autoSpaceDN w:val="0"/>
        <w:adjustRightInd w:val="0"/>
        <w:spacing w:line="264" w:lineRule="auto"/>
        <w:jc w:val="both"/>
        <w:rPr>
          <w:sz w:val="24"/>
          <w:szCs w:val="24"/>
        </w:rPr>
      </w:pPr>
      <w:r w:rsidRPr="004E6AC9">
        <w:rPr>
          <w:sz w:val="24"/>
          <w:szCs w:val="24"/>
        </w:rPr>
        <w:t>• иные документы, признаваемые документами, удостоверяющими личность гражданина Российской Федерации в соответствии с законодательством Российской Федерации.</w:t>
      </w:r>
    </w:p>
    <w:p w:rsidR="00BE6508" w:rsidRPr="004E6AC9" w:rsidRDefault="00BE6508" w:rsidP="00BE6508">
      <w:pPr>
        <w:autoSpaceDE w:val="0"/>
        <w:autoSpaceDN w:val="0"/>
        <w:adjustRightInd w:val="0"/>
        <w:spacing w:line="264" w:lineRule="auto"/>
        <w:jc w:val="both"/>
        <w:rPr>
          <w:b/>
          <w:i/>
          <w:sz w:val="24"/>
          <w:szCs w:val="24"/>
          <w:u w:val="single"/>
        </w:rPr>
      </w:pPr>
      <w:r w:rsidRPr="004E6AC9">
        <w:rPr>
          <w:b/>
          <w:i/>
          <w:sz w:val="24"/>
          <w:szCs w:val="24"/>
          <w:u w:val="single"/>
        </w:rPr>
        <w:t xml:space="preserve">Для иностранных граждан: </w:t>
      </w:r>
    </w:p>
    <w:p w:rsidR="00BE6508" w:rsidRPr="004E6AC9" w:rsidRDefault="00BE6508" w:rsidP="00BE6508">
      <w:pPr>
        <w:autoSpaceDE w:val="0"/>
        <w:autoSpaceDN w:val="0"/>
        <w:adjustRightInd w:val="0"/>
        <w:spacing w:line="264" w:lineRule="auto"/>
        <w:jc w:val="both"/>
        <w:rPr>
          <w:sz w:val="24"/>
          <w:szCs w:val="24"/>
        </w:rPr>
      </w:pPr>
      <w:r w:rsidRPr="004E6AC9">
        <w:rPr>
          <w:sz w:val="24"/>
          <w:szCs w:val="24"/>
        </w:rPr>
        <w:t xml:space="preserve">• паспорт иностранного гражданина; </w:t>
      </w:r>
    </w:p>
    <w:p w:rsidR="00BE6508" w:rsidRPr="004E6AC9" w:rsidRDefault="00BE6508" w:rsidP="00BE6508">
      <w:pPr>
        <w:autoSpaceDE w:val="0"/>
        <w:autoSpaceDN w:val="0"/>
        <w:adjustRightInd w:val="0"/>
        <w:spacing w:line="264" w:lineRule="auto"/>
        <w:jc w:val="both"/>
        <w:rPr>
          <w:sz w:val="24"/>
          <w:szCs w:val="24"/>
        </w:rPr>
      </w:pPr>
      <w:r w:rsidRPr="004E6AC9">
        <w:rPr>
          <w:sz w:val="24"/>
          <w:szCs w:val="24"/>
        </w:rPr>
        <w:t xml:space="preserve">• иные документы, признаваемые документами, удостоверяющими личность иностранного гражданина в соответствии с законодательством Российской Федерации и международным договором Российской Федерации. </w:t>
      </w:r>
    </w:p>
    <w:p w:rsidR="00BE6508" w:rsidRPr="004E6AC9" w:rsidRDefault="00BE6508" w:rsidP="00BE6508">
      <w:pPr>
        <w:autoSpaceDE w:val="0"/>
        <w:autoSpaceDN w:val="0"/>
        <w:adjustRightInd w:val="0"/>
        <w:spacing w:line="264" w:lineRule="auto"/>
        <w:rPr>
          <w:b/>
          <w:i/>
          <w:sz w:val="24"/>
          <w:szCs w:val="24"/>
          <w:u w:val="single"/>
        </w:rPr>
      </w:pPr>
      <w:r w:rsidRPr="004E6AC9">
        <w:rPr>
          <w:b/>
          <w:i/>
          <w:sz w:val="24"/>
          <w:szCs w:val="24"/>
          <w:u w:val="single"/>
        </w:rPr>
        <w:t xml:space="preserve">Для лиц без гражданства: </w:t>
      </w:r>
    </w:p>
    <w:p w:rsidR="00BE6508" w:rsidRPr="004E6AC9" w:rsidRDefault="00BE6508" w:rsidP="00BE6508">
      <w:pPr>
        <w:autoSpaceDE w:val="0"/>
        <w:autoSpaceDN w:val="0"/>
        <w:adjustRightInd w:val="0"/>
        <w:spacing w:line="264" w:lineRule="auto"/>
        <w:jc w:val="both"/>
        <w:rPr>
          <w:sz w:val="24"/>
          <w:szCs w:val="24"/>
        </w:rPr>
      </w:pPr>
      <w:r w:rsidRPr="004E6AC9">
        <w:rPr>
          <w:sz w:val="24"/>
          <w:szCs w:val="24"/>
        </w:rPr>
        <w:t xml:space="preserve">•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w:t>
      </w:r>
    </w:p>
    <w:p w:rsidR="00BE6508" w:rsidRPr="004E6AC9" w:rsidRDefault="00BE6508" w:rsidP="00BE6508">
      <w:pPr>
        <w:autoSpaceDE w:val="0"/>
        <w:autoSpaceDN w:val="0"/>
        <w:adjustRightInd w:val="0"/>
        <w:spacing w:line="264" w:lineRule="auto"/>
        <w:jc w:val="both"/>
        <w:rPr>
          <w:sz w:val="24"/>
          <w:szCs w:val="24"/>
        </w:rPr>
      </w:pPr>
      <w:r w:rsidRPr="004E6AC9">
        <w:rPr>
          <w:sz w:val="24"/>
          <w:szCs w:val="24"/>
        </w:rPr>
        <w:t xml:space="preserve">• разрешение на временное проживание; </w:t>
      </w:r>
    </w:p>
    <w:p w:rsidR="00BE6508" w:rsidRPr="004E6AC9" w:rsidRDefault="00BE6508" w:rsidP="00BE6508">
      <w:pPr>
        <w:autoSpaceDE w:val="0"/>
        <w:autoSpaceDN w:val="0"/>
        <w:adjustRightInd w:val="0"/>
        <w:spacing w:line="264" w:lineRule="auto"/>
        <w:jc w:val="both"/>
        <w:rPr>
          <w:sz w:val="24"/>
          <w:szCs w:val="24"/>
        </w:rPr>
      </w:pPr>
      <w:r w:rsidRPr="004E6AC9">
        <w:rPr>
          <w:sz w:val="24"/>
          <w:szCs w:val="24"/>
        </w:rPr>
        <w:t xml:space="preserve">• вид на жительство; </w:t>
      </w:r>
    </w:p>
    <w:p w:rsidR="00BE6508" w:rsidRPr="004E6AC9" w:rsidRDefault="00BE6508" w:rsidP="00BE6508">
      <w:pPr>
        <w:autoSpaceDE w:val="0"/>
        <w:autoSpaceDN w:val="0"/>
        <w:adjustRightInd w:val="0"/>
        <w:spacing w:line="264" w:lineRule="auto"/>
        <w:jc w:val="both"/>
        <w:rPr>
          <w:sz w:val="24"/>
          <w:szCs w:val="24"/>
        </w:rPr>
      </w:pPr>
      <w:r w:rsidRPr="004E6AC9">
        <w:rPr>
          <w:sz w:val="24"/>
          <w:szCs w:val="24"/>
        </w:rPr>
        <w:t xml:space="preserve">• документ, удостоверяющий личность лица, не имеющего действительного документа, удостоверяющего личность, на период рассмотрения заявления о признании гражданином Российской Федерации или о приеме в гражданство Российской Федерации; </w:t>
      </w:r>
    </w:p>
    <w:p w:rsidR="00BE6508" w:rsidRPr="004E6AC9" w:rsidRDefault="00BE6508" w:rsidP="00BE6508">
      <w:pPr>
        <w:autoSpaceDE w:val="0"/>
        <w:autoSpaceDN w:val="0"/>
        <w:adjustRightInd w:val="0"/>
        <w:spacing w:line="264" w:lineRule="auto"/>
        <w:jc w:val="both"/>
        <w:rPr>
          <w:sz w:val="24"/>
          <w:szCs w:val="24"/>
        </w:rPr>
      </w:pPr>
      <w:r w:rsidRPr="004E6AC9">
        <w:rPr>
          <w:sz w:val="24"/>
          <w:szCs w:val="24"/>
        </w:rPr>
        <w:t xml:space="preserve">• удостоверение беженца, свидетельство о рассмотрении ходатайства о признании беженцем на территории Российской Федерации по существу; </w:t>
      </w:r>
    </w:p>
    <w:p w:rsidR="00BE6508" w:rsidRPr="004E6AC9" w:rsidRDefault="00BE6508" w:rsidP="00BE6508">
      <w:pPr>
        <w:autoSpaceDE w:val="0"/>
        <w:autoSpaceDN w:val="0"/>
        <w:adjustRightInd w:val="0"/>
        <w:spacing w:line="264" w:lineRule="auto"/>
        <w:jc w:val="both"/>
        <w:rPr>
          <w:sz w:val="24"/>
          <w:szCs w:val="24"/>
        </w:rPr>
      </w:pPr>
      <w:r w:rsidRPr="004E6AC9">
        <w:rPr>
          <w:sz w:val="24"/>
          <w:szCs w:val="24"/>
        </w:rPr>
        <w:t>• иные документы, признаваемые документами, удостоверяющими личность лиц без гражданства в соответствии с законодательством Российской Федерации и международным договором Российской Федерации.</w:t>
      </w:r>
    </w:p>
    <w:p w:rsidR="00BE6508" w:rsidRPr="004E6AC9" w:rsidRDefault="00BE6508" w:rsidP="00BE6508">
      <w:pPr>
        <w:jc w:val="center"/>
        <w:rPr>
          <w:b/>
          <w:sz w:val="24"/>
          <w:szCs w:val="24"/>
          <w:u w:val="single"/>
        </w:rPr>
      </w:pPr>
    </w:p>
    <w:p w:rsidR="00BE6508" w:rsidRPr="004E6AC9" w:rsidRDefault="00BE6508" w:rsidP="00BE6508">
      <w:pPr>
        <w:jc w:val="center"/>
        <w:rPr>
          <w:b/>
          <w:sz w:val="24"/>
          <w:szCs w:val="24"/>
          <w:u w:val="single"/>
        </w:rPr>
      </w:pPr>
      <w:r w:rsidRPr="004E6AC9">
        <w:rPr>
          <w:b/>
          <w:sz w:val="24"/>
          <w:szCs w:val="24"/>
          <w:u w:val="single"/>
        </w:rPr>
        <w:t>2. Отличительные особенности внешнего вида платежных карт MasterCard Worldwide, VISA International и платежной системы «Мир»:</w:t>
      </w:r>
    </w:p>
    <w:p w:rsidR="00BE6508" w:rsidRPr="004E6AC9" w:rsidRDefault="00BE6508" w:rsidP="00BE6508">
      <w:pPr>
        <w:jc w:val="center"/>
        <w:rPr>
          <w:b/>
          <w:sz w:val="24"/>
          <w:szCs w:val="24"/>
          <w:u w:val="single"/>
        </w:rPr>
      </w:pPr>
    </w:p>
    <w:p w:rsidR="00BE6508" w:rsidRPr="004E6AC9" w:rsidRDefault="00BE6508" w:rsidP="00BE6508">
      <w:pPr>
        <w:spacing w:before="40" w:after="40" w:line="276" w:lineRule="auto"/>
        <w:contextualSpacing/>
        <w:jc w:val="center"/>
        <w:rPr>
          <w:b/>
          <w:sz w:val="24"/>
          <w:szCs w:val="24"/>
        </w:rPr>
      </w:pPr>
      <w:r w:rsidRPr="004E6AC9">
        <w:rPr>
          <w:b/>
          <w:sz w:val="24"/>
          <w:szCs w:val="24"/>
        </w:rPr>
        <w:t>Элементы, которые должны располагаться на лицевой стороне карты:</w:t>
      </w:r>
    </w:p>
    <w:p w:rsidR="00BE6508" w:rsidRPr="004E6AC9" w:rsidRDefault="00BE6508" w:rsidP="00BE6508">
      <w:pPr>
        <w:pStyle w:val="aff3"/>
        <w:numPr>
          <w:ilvl w:val="0"/>
          <w:numId w:val="25"/>
        </w:numPr>
        <w:spacing w:before="40" w:after="40" w:line="276" w:lineRule="auto"/>
        <w:jc w:val="both"/>
        <w:rPr>
          <w:sz w:val="24"/>
          <w:szCs w:val="24"/>
        </w:rPr>
      </w:pPr>
      <w:r w:rsidRPr="004E6AC9">
        <w:rPr>
          <w:sz w:val="24"/>
          <w:szCs w:val="24"/>
        </w:rPr>
        <w:t>Голограмма платежной системы.</w:t>
      </w:r>
    </w:p>
    <w:p w:rsidR="00BE6508" w:rsidRPr="004E6AC9" w:rsidRDefault="00BE6508" w:rsidP="00BE6508">
      <w:pPr>
        <w:pStyle w:val="aff3"/>
        <w:numPr>
          <w:ilvl w:val="0"/>
          <w:numId w:val="25"/>
        </w:numPr>
        <w:spacing w:before="40" w:after="40" w:line="276" w:lineRule="auto"/>
        <w:jc w:val="both"/>
        <w:rPr>
          <w:sz w:val="24"/>
          <w:szCs w:val="24"/>
        </w:rPr>
      </w:pPr>
      <w:r w:rsidRPr="004E6AC9">
        <w:rPr>
          <w:sz w:val="24"/>
          <w:szCs w:val="24"/>
        </w:rPr>
        <w:t xml:space="preserve">Логотип платежной системы. </w:t>
      </w:r>
    </w:p>
    <w:p w:rsidR="00BE6508" w:rsidRPr="004E6AC9" w:rsidRDefault="00BE6508" w:rsidP="00BE6508">
      <w:pPr>
        <w:pStyle w:val="aff3"/>
        <w:numPr>
          <w:ilvl w:val="0"/>
          <w:numId w:val="25"/>
        </w:numPr>
        <w:spacing w:before="40" w:after="40" w:line="276" w:lineRule="auto"/>
        <w:jc w:val="both"/>
        <w:rPr>
          <w:sz w:val="24"/>
          <w:szCs w:val="24"/>
        </w:rPr>
      </w:pPr>
      <w:r w:rsidRPr="004E6AC9">
        <w:rPr>
          <w:sz w:val="24"/>
          <w:szCs w:val="24"/>
        </w:rPr>
        <w:t xml:space="preserve">Логотип Банка. </w:t>
      </w:r>
    </w:p>
    <w:p w:rsidR="00BE6508" w:rsidRPr="004E6AC9" w:rsidRDefault="00BE6508" w:rsidP="00BE6508">
      <w:pPr>
        <w:pStyle w:val="aff3"/>
        <w:numPr>
          <w:ilvl w:val="0"/>
          <w:numId w:val="25"/>
        </w:numPr>
        <w:spacing w:before="40" w:after="40" w:line="276" w:lineRule="auto"/>
        <w:jc w:val="both"/>
        <w:rPr>
          <w:sz w:val="24"/>
          <w:szCs w:val="24"/>
        </w:rPr>
      </w:pPr>
      <w:r w:rsidRPr="004E6AC9">
        <w:rPr>
          <w:sz w:val="24"/>
          <w:szCs w:val="24"/>
        </w:rPr>
        <w:t xml:space="preserve">Элемент защиты карты. </w:t>
      </w:r>
    </w:p>
    <w:p w:rsidR="00BE6508" w:rsidRPr="004E6AC9" w:rsidRDefault="00BE6508" w:rsidP="00BE6508">
      <w:pPr>
        <w:pStyle w:val="aff3"/>
        <w:numPr>
          <w:ilvl w:val="0"/>
          <w:numId w:val="25"/>
        </w:numPr>
        <w:spacing w:before="40" w:after="40" w:line="276" w:lineRule="auto"/>
        <w:jc w:val="both"/>
        <w:rPr>
          <w:sz w:val="24"/>
          <w:szCs w:val="24"/>
        </w:rPr>
      </w:pPr>
      <w:r w:rsidRPr="004E6AC9">
        <w:rPr>
          <w:sz w:val="24"/>
          <w:szCs w:val="24"/>
        </w:rPr>
        <w:t xml:space="preserve">Микропроцессор (чип). </w:t>
      </w:r>
    </w:p>
    <w:p w:rsidR="00BE6508" w:rsidRPr="004E6AC9" w:rsidRDefault="00BE6508" w:rsidP="00BE6508">
      <w:pPr>
        <w:pStyle w:val="aff3"/>
        <w:spacing w:before="40" w:after="40" w:line="276" w:lineRule="auto"/>
        <w:jc w:val="both"/>
        <w:rPr>
          <w:sz w:val="24"/>
          <w:szCs w:val="24"/>
        </w:rPr>
      </w:pPr>
    </w:p>
    <w:p w:rsidR="00BE6508" w:rsidRPr="004E6AC9" w:rsidRDefault="00BE6508" w:rsidP="00BE6508">
      <w:pPr>
        <w:spacing w:before="40" w:after="40" w:line="276" w:lineRule="auto"/>
        <w:contextualSpacing/>
        <w:jc w:val="both"/>
        <w:rPr>
          <w:sz w:val="24"/>
          <w:szCs w:val="24"/>
        </w:rPr>
      </w:pPr>
    </w:p>
    <w:p w:rsidR="00BE6508" w:rsidRPr="004E6AC9" w:rsidRDefault="00BE6508" w:rsidP="00BE6508">
      <w:pPr>
        <w:spacing w:before="40" w:after="40" w:line="276" w:lineRule="auto"/>
        <w:contextualSpacing/>
        <w:jc w:val="center"/>
        <w:rPr>
          <w:b/>
          <w:sz w:val="24"/>
          <w:szCs w:val="24"/>
        </w:rPr>
      </w:pPr>
      <w:r w:rsidRPr="004E6AC9">
        <w:rPr>
          <w:b/>
          <w:sz w:val="24"/>
          <w:szCs w:val="24"/>
        </w:rPr>
        <w:t xml:space="preserve">Элементы, которые должны располагаться на лицевой или оборотной стороне карты: </w:t>
      </w:r>
    </w:p>
    <w:p w:rsidR="00BE6508" w:rsidRPr="004E6AC9" w:rsidRDefault="00BE6508" w:rsidP="00BE6508">
      <w:pPr>
        <w:spacing w:before="40" w:after="40" w:line="276" w:lineRule="auto"/>
        <w:contextualSpacing/>
        <w:jc w:val="both"/>
        <w:rPr>
          <w:sz w:val="24"/>
          <w:szCs w:val="24"/>
        </w:rPr>
      </w:pPr>
    </w:p>
    <w:p w:rsidR="00BE6508" w:rsidRPr="004E6AC9" w:rsidRDefault="00BE6508" w:rsidP="00BE6508">
      <w:pPr>
        <w:pStyle w:val="aff3"/>
        <w:numPr>
          <w:ilvl w:val="0"/>
          <w:numId w:val="26"/>
        </w:numPr>
        <w:spacing w:before="40" w:after="40" w:line="276" w:lineRule="auto"/>
        <w:jc w:val="both"/>
        <w:rPr>
          <w:sz w:val="24"/>
          <w:szCs w:val="24"/>
        </w:rPr>
      </w:pPr>
      <w:r w:rsidRPr="004E6AC9">
        <w:rPr>
          <w:sz w:val="24"/>
          <w:szCs w:val="24"/>
        </w:rPr>
        <w:t xml:space="preserve">Номер карты. </w:t>
      </w:r>
    </w:p>
    <w:p w:rsidR="00BE6508" w:rsidRPr="004E6AC9" w:rsidRDefault="00BE6508" w:rsidP="00BE6508">
      <w:pPr>
        <w:pStyle w:val="aff3"/>
        <w:numPr>
          <w:ilvl w:val="0"/>
          <w:numId w:val="26"/>
        </w:numPr>
        <w:spacing w:before="40" w:after="40" w:line="276" w:lineRule="auto"/>
        <w:jc w:val="both"/>
        <w:rPr>
          <w:sz w:val="24"/>
          <w:szCs w:val="24"/>
        </w:rPr>
      </w:pPr>
      <w:r w:rsidRPr="004E6AC9">
        <w:rPr>
          <w:sz w:val="24"/>
          <w:szCs w:val="24"/>
        </w:rPr>
        <w:t xml:space="preserve">Банковский Идентификационный номер (БИН). </w:t>
      </w:r>
    </w:p>
    <w:p w:rsidR="00BE6508" w:rsidRPr="004E6AC9" w:rsidRDefault="00BE6508" w:rsidP="00BE6508">
      <w:pPr>
        <w:pStyle w:val="aff3"/>
        <w:numPr>
          <w:ilvl w:val="0"/>
          <w:numId w:val="26"/>
        </w:numPr>
        <w:spacing w:before="40" w:after="40" w:line="276" w:lineRule="auto"/>
        <w:jc w:val="both"/>
        <w:rPr>
          <w:sz w:val="24"/>
          <w:szCs w:val="24"/>
        </w:rPr>
      </w:pPr>
      <w:r w:rsidRPr="004E6AC9">
        <w:rPr>
          <w:sz w:val="24"/>
          <w:szCs w:val="24"/>
        </w:rPr>
        <w:t xml:space="preserve">Срок действия карты. </w:t>
      </w:r>
    </w:p>
    <w:p w:rsidR="00BE6508" w:rsidRPr="004E6AC9" w:rsidRDefault="00BE6508" w:rsidP="00BE6508">
      <w:pPr>
        <w:pStyle w:val="aff3"/>
        <w:numPr>
          <w:ilvl w:val="0"/>
          <w:numId w:val="26"/>
        </w:numPr>
        <w:spacing w:before="40" w:after="40" w:line="276" w:lineRule="auto"/>
        <w:jc w:val="both"/>
        <w:rPr>
          <w:sz w:val="24"/>
          <w:szCs w:val="24"/>
        </w:rPr>
      </w:pPr>
      <w:r w:rsidRPr="004E6AC9">
        <w:rPr>
          <w:sz w:val="24"/>
          <w:szCs w:val="24"/>
        </w:rPr>
        <w:t xml:space="preserve">Имя держателя карты (неперсонифицированные карты выпускаются без указания на карте имени и фамилии держателя карты). </w:t>
      </w:r>
    </w:p>
    <w:p w:rsidR="00BE6508" w:rsidRPr="004E6AC9" w:rsidRDefault="00BE6508" w:rsidP="00BE6508">
      <w:pPr>
        <w:pStyle w:val="aff3"/>
        <w:numPr>
          <w:ilvl w:val="0"/>
          <w:numId w:val="26"/>
        </w:numPr>
        <w:spacing w:before="40" w:after="40" w:line="276" w:lineRule="auto"/>
        <w:jc w:val="both"/>
        <w:rPr>
          <w:sz w:val="24"/>
          <w:szCs w:val="24"/>
        </w:rPr>
      </w:pPr>
      <w:r w:rsidRPr="004E6AC9">
        <w:rPr>
          <w:sz w:val="24"/>
          <w:szCs w:val="24"/>
        </w:rPr>
        <w:t xml:space="preserve">Фотография держателя карты (не обязательно). </w:t>
      </w:r>
    </w:p>
    <w:p w:rsidR="00BE6508" w:rsidRPr="004E6AC9" w:rsidRDefault="00BE6508" w:rsidP="00BE6508">
      <w:pPr>
        <w:pStyle w:val="aff3"/>
        <w:numPr>
          <w:ilvl w:val="0"/>
          <w:numId w:val="26"/>
        </w:numPr>
        <w:spacing w:before="40" w:after="40" w:line="276" w:lineRule="auto"/>
        <w:jc w:val="both"/>
        <w:rPr>
          <w:sz w:val="24"/>
          <w:szCs w:val="24"/>
        </w:rPr>
      </w:pPr>
      <w:r w:rsidRPr="004E6AC9">
        <w:rPr>
          <w:sz w:val="24"/>
          <w:szCs w:val="24"/>
        </w:rPr>
        <w:t xml:space="preserve">Регион действия карты (не обязательно). </w:t>
      </w:r>
    </w:p>
    <w:p w:rsidR="00BE6508" w:rsidRPr="004E6AC9" w:rsidRDefault="00BE6508" w:rsidP="00BE6508">
      <w:pPr>
        <w:pStyle w:val="aff3"/>
        <w:numPr>
          <w:ilvl w:val="0"/>
          <w:numId w:val="26"/>
        </w:numPr>
        <w:spacing w:before="40" w:after="40" w:line="276" w:lineRule="auto"/>
        <w:jc w:val="both"/>
        <w:rPr>
          <w:sz w:val="24"/>
          <w:szCs w:val="24"/>
        </w:rPr>
      </w:pPr>
      <w:r w:rsidRPr="004E6AC9">
        <w:rPr>
          <w:sz w:val="24"/>
          <w:szCs w:val="24"/>
        </w:rPr>
        <w:t xml:space="preserve">Иные отличительные признаки (не обязательно). </w:t>
      </w:r>
    </w:p>
    <w:p w:rsidR="00BE6508" w:rsidRPr="004E6AC9" w:rsidRDefault="00BE6508" w:rsidP="00BE6508">
      <w:pPr>
        <w:jc w:val="center"/>
        <w:rPr>
          <w:b/>
          <w:sz w:val="24"/>
          <w:szCs w:val="24"/>
          <w:u w:val="single"/>
        </w:rPr>
      </w:pPr>
    </w:p>
    <w:p w:rsidR="00BE6508" w:rsidRPr="004E6AC9" w:rsidRDefault="00BE6508" w:rsidP="00BE6508">
      <w:pPr>
        <w:jc w:val="center"/>
        <w:rPr>
          <w:b/>
          <w:sz w:val="24"/>
          <w:szCs w:val="24"/>
          <w:u w:val="single"/>
        </w:rPr>
      </w:pPr>
    </w:p>
    <w:p w:rsidR="00BE6508" w:rsidRPr="004E6AC9" w:rsidRDefault="00BE6508" w:rsidP="00BE6508">
      <w:pPr>
        <w:jc w:val="center"/>
        <w:rPr>
          <w:b/>
          <w:sz w:val="24"/>
          <w:szCs w:val="24"/>
          <w:u w:val="single"/>
        </w:rPr>
      </w:pPr>
    </w:p>
    <w:p w:rsidR="00BE6508" w:rsidRPr="004E6AC9" w:rsidRDefault="00BE6508" w:rsidP="00BE6508">
      <w:pPr>
        <w:spacing w:before="40" w:after="40" w:line="276" w:lineRule="auto"/>
        <w:contextualSpacing/>
        <w:jc w:val="center"/>
        <w:rPr>
          <w:b/>
          <w:sz w:val="24"/>
          <w:szCs w:val="24"/>
        </w:rPr>
      </w:pPr>
      <w:r w:rsidRPr="004E6AC9">
        <w:rPr>
          <w:b/>
          <w:sz w:val="24"/>
          <w:szCs w:val="24"/>
        </w:rPr>
        <w:t xml:space="preserve">Элементы, которые должны располагаться на оборотной стороне карты: </w:t>
      </w:r>
    </w:p>
    <w:p w:rsidR="00BE6508" w:rsidRPr="004E6AC9" w:rsidRDefault="00BE6508" w:rsidP="00BE6508">
      <w:pPr>
        <w:spacing w:before="40" w:after="40" w:line="276" w:lineRule="auto"/>
        <w:contextualSpacing/>
        <w:jc w:val="center"/>
        <w:rPr>
          <w:b/>
          <w:sz w:val="24"/>
          <w:szCs w:val="24"/>
        </w:rPr>
      </w:pPr>
    </w:p>
    <w:p w:rsidR="00BE6508" w:rsidRPr="004E6AC9" w:rsidRDefault="00BE6508" w:rsidP="00BE6508">
      <w:pPr>
        <w:pStyle w:val="aff3"/>
        <w:numPr>
          <w:ilvl w:val="0"/>
          <w:numId w:val="27"/>
        </w:numPr>
        <w:spacing w:before="40" w:after="40" w:line="276" w:lineRule="auto"/>
        <w:jc w:val="both"/>
        <w:rPr>
          <w:sz w:val="24"/>
          <w:szCs w:val="24"/>
        </w:rPr>
      </w:pPr>
      <w:r w:rsidRPr="004E6AC9">
        <w:rPr>
          <w:sz w:val="24"/>
          <w:szCs w:val="24"/>
        </w:rPr>
        <w:t xml:space="preserve">Магнитная полоса. </w:t>
      </w:r>
    </w:p>
    <w:p w:rsidR="00BE6508" w:rsidRPr="004E6AC9" w:rsidRDefault="00BE6508" w:rsidP="00BE6508">
      <w:pPr>
        <w:pStyle w:val="aff3"/>
        <w:numPr>
          <w:ilvl w:val="0"/>
          <w:numId w:val="27"/>
        </w:numPr>
        <w:spacing w:before="40" w:after="40" w:line="276" w:lineRule="auto"/>
        <w:jc w:val="both"/>
        <w:rPr>
          <w:sz w:val="24"/>
          <w:szCs w:val="24"/>
        </w:rPr>
      </w:pPr>
      <w:r w:rsidRPr="004E6AC9">
        <w:rPr>
          <w:sz w:val="24"/>
          <w:szCs w:val="24"/>
        </w:rPr>
        <w:t xml:space="preserve">Панель для подписи (при отсутствии должна быть фраза «Подпись не требуется»). </w:t>
      </w:r>
    </w:p>
    <w:p w:rsidR="00BE6508" w:rsidRPr="004E6AC9" w:rsidRDefault="00BE6508" w:rsidP="00BE6508">
      <w:pPr>
        <w:pStyle w:val="aff3"/>
        <w:numPr>
          <w:ilvl w:val="0"/>
          <w:numId w:val="27"/>
        </w:numPr>
        <w:spacing w:before="40" w:after="40" w:line="276" w:lineRule="auto"/>
        <w:jc w:val="both"/>
        <w:rPr>
          <w:sz w:val="24"/>
          <w:szCs w:val="24"/>
        </w:rPr>
      </w:pPr>
      <w:r w:rsidRPr="004E6AC9">
        <w:rPr>
          <w:sz w:val="24"/>
          <w:szCs w:val="24"/>
        </w:rPr>
        <w:t>Код безопасности карты (CVC2/СVV2/ППК 2).</w:t>
      </w:r>
    </w:p>
    <w:p w:rsidR="00BE6508" w:rsidRPr="004E6AC9" w:rsidRDefault="00BE6508" w:rsidP="00BE6508">
      <w:pPr>
        <w:pStyle w:val="aff3"/>
        <w:numPr>
          <w:ilvl w:val="0"/>
          <w:numId w:val="27"/>
        </w:numPr>
        <w:spacing w:before="40" w:after="40" w:line="276" w:lineRule="auto"/>
        <w:jc w:val="both"/>
        <w:rPr>
          <w:sz w:val="24"/>
          <w:szCs w:val="24"/>
        </w:rPr>
      </w:pPr>
      <w:r w:rsidRPr="004E6AC9">
        <w:rPr>
          <w:sz w:val="24"/>
          <w:szCs w:val="24"/>
        </w:rPr>
        <w:t xml:space="preserve">Также в этой части карты помещается информация об изготовителе карты, его реквизиты, дополнительная информация. </w:t>
      </w:r>
    </w:p>
    <w:p w:rsidR="00BE6508" w:rsidRPr="004E6AC9" w:rsidRDefault="00BE6508" w:rsidP="00BE6508">
      <w:pPr>
        <w:pStyle w:val="aff3"/>
        <w:numPr>
          <w:ilvl w:val="0"/>
          <w:numId w:val="27"/>
        </w:numPr>
        <w:spacing w:before="40" w:after="40" w:line="276" w:lineRule="auto"/>
        <w:jc w:val="both"/>
        <w:rPr>
          <w:sz w:val="24"/>
          <w:szCs w:val="24"/>
        </w:rPr>
      </w:pPr>
      <w:r w:rsidRPr="004E6AC9">
        <w:rPr>
          <w:sz w:val="24"/>
          <w:szCs w:val="24"/>
        </w:rPr>
        <w:t>Возможно размещение чипа (для комбинированного типа карт) и фотографии владельца карты.</w:t>
      </w:r>
    </w:p>
    <w:p w:rsidR="00BE6508" w:rsidRPr="004E6AC9" w:rsidRDefault="00BE6508" w:rsidP="00BE6508">
      <w:pPr>
        <w:jc w:val="center"/>
        <w:rPr>
          <w:b/>
          <w:sz w:val="24"/>
          <w:szCs w:val="24"/>
          <w:u w:val="single"/>
        </w:rPr>
      </w:pPr>
    </w:p>
    <w:p w:rsidR="00BE6508" w:rsidRPr="004E6AC9" w:rsidRDefault="00BE6508" w:rsidP="00BE6508">
      <w:pPr>
        <w:jc w:val="center"/>
        <w:rPr>
          <w:b/>
          <w:sz w:val="24"/>
          <w:szCs w:val="24"/>
          <w:u w:val="single"/>
        </w:rPr>
      </w:pPr>
    </w:p>
    <w:p w:rsidR="00BE6508" w:rsidRPr="004E6AC9" w:rsidRDefault="00BE6508" w:rsidP="00BE6508">
      <w:pPr>
        <w:pStyle w:val="aff3"/>
        <w:numPr>
          <w:ilvl w:val="1"/>
          <w:numId w:val="8"/>
        </w:numPr>
        <w:jc w:val="center"/>
        <w:rPr>
          <w:b/>
          <w:sz w:val="24"/>
          <w:szCs w:val="24"/>
          <w:u w:val="single"/>
        </w:rPr>
      </w:pPr>
      <w:r w:rsidRPr="004E6AC9">
        <w:rPr>
          <w:b/>
          <w:sz w:val="24"/>
          <w:szCs w:val="24"/>
          <w:u w:val="single"/>
        </w:rPr>
        <w:t xml:space="preserve"> Карты международной платежной системы </w:t>
      </w:r>
      <w:r w:rsidRPr="004E6AC9">
        <w:rPr>
          <w:b/>
          <w:sz w:val="24"/>
          <w:szCs w:val="24"/>
          <w:u w:val="single"/>
          <w:lang w:val="en-US"/>
        </w:rPr>
        <w:t>MasterCard</w:t>
      </w:r>
      <w:r w:rsidRPr="004E6AC9">
        <w:rPr>
          <w:b/>
          <w:sz w:val="24"/>
          <w:szCs w:val="24"/>
          <w:u w:val="single"/>
        </w:rPr>
        <w:t xml:space="preserve"> </w:t>
      </w:r>
      <w:r w:rsidRPr="004E6AC9">
        <w:rPr>
          <w:b/>
          <w:sz w:val="24"/>
          <w:szCs w:val="24"/>
          <w:u w:val="single"/>
          <w:lang w:val="en-US"/>
        </w:rPr>
        <w:t>Worldwide</w:t>
      </w:r>
    </w:p>
    <w:p w:rsidR="00BE6508" w:rsidRPr="004E6AC9" w:rsidRDefault="00BE6508" w:rsidP="00BE6508">
      <w:pPr>
        <w:pStyle w:val="aff3"/>
        <w:spacing w:before="40" w:after="40" w:line="360" w:lineRule="auto"/>
        <w:jc w:val="center"/>
        <w:rPr>
          <w:b/>
          <w:sz w:val="24"/>
          <w:szCs w:val="24"/>
        </w:rPr>
      </w:pPr>
    </w:p>
    <w:p w:rsidR="00BE6508" w:rsidRPr="004E6AC9" w:rsidRDefault="00BE6508" w:rsidP="00BE6508">
      <w:pPr>
        <w:pStyle w:val="aff3"/>
        <w:spacing w:before="40" w:after="40" w:line="360" w:lineRule="auto"/>
        <w:jc w:val="center"/>
        <w:rPr>
          <w:b/>
          <w:sz w:val="24"/>
          <w:szCs w:val="24"/>
        </w:rPr>
      </w:pPr>
      <w:r w:rsidRPr="004E6AC9">
        <w:rPr>
          <w:b/>
          <w:sz w:val="24"/>
          <w:szCs w:val="24"/>
          <w:u w:val="single"/>
        </w:rPr>
        <w:t>Лицевая сторона Карты</w:t>
      </w:r>
    </w:p>
    <w:p w:rsidR="00BE6508" w:rsidRPr="004E6AC9" w:rsidRDefault="00BE6508" w:rsidP="00BE6508">
      <w:pPr>
        <w:pStyle w:val="aff3"/>
        <w:numPr>
          <w:ilvl w:val="0"/>
          <w:numId w:val="10"/>
        </w:numPr>
        <w:ind w:left="0" w:firstLine="0"/>
        <w:jc w:val="both"/>
        <w:rPr>
          <w:sz w:val="24"/>
          <w:szCs w:val="24"/>
        </w:rPr>
      </w:pPr>
      <w:r w:rsidRPr="004E6AC9">
        <w:rPr>
          <w:b/>
          <w:sz w:val="24"/>
          <w:szCs w:val="24"/>
        </w:rPr>
        <w:t>Логотип платежной системы.</w:t>
      </w:r>
      <w:r w:rsidRPr="004E6AC9">
        <w:rPr>
          <w:sz w:val="24"/>
          <w:szCs w:val="24"/>
        </w:rPr>
        <w:t xml:space="preserve"> </w:t>
      </w:r>
    </w:p>
    <w:p w:rsidR="00BE6508" w:rsidRPr="004E6AC9" w:rsidRDefault="00BE6508" w:rsidP="00BE6508">
      <w:pPr>
        <w:pStyle w:val="aff3"/>
        <w:jc w:val="both"/>
        <w:rPr>
          <w:sz w:val="24"/>
          <w:szCs w:val="24"/>
        </w:rPr>
      </w:pPr>
      <w:r w:rsidRPr="004E6AC9">
        <w:rPr>
          <w:sz w:val="24"/>
          <w:szCs w:val="24"/>
        </w:rPr>
        <w:t>Допускается как горизонтальная, так и вертикальная ориентация логотипа. Логотип должен быть расположен в правом нижнем или правом верхнем углу на лицевой стороне банковской карты.</w:t>
      </w:r>
    </w:p>
    <w:p w:rsidR="00BE6508" w:rsidRPr="004E6AC9" w:rsidRDefault="00BE6508" w:rsidP="00BE6508">
      <w:pPr>
        <w:pStyle w:val="aff3"/>
        <w:jc w:val="both"/>
        <w:rPr>
          <w:sz w:val="24"/>
          <w:szCs w:val="24"/>
        </w:rPr>
      </w:pPr>
    </w:p>
    <w:p w:rsidR="00BE6508" w:rsidRPr="004E6AC9" w:rsidRDefault="00BE6508" w:rsidP="00BE6508">
      <w:pPr>
        <w:ind w:right="424" w:firstLine="567"/>
        <w:jc w:val="both"/>
        <w:rPr>
          <w:b/>
          <w:sz w:val="24"/>
          <w:szCs w:val="24"/>
          <w:u w:val="single"/>
        </w:rPr>
      </w:pPr>
      <w:r w:rsidRPr="004E6AC9">
        <w:rPr>
          <w:rFonts w:ascii="Fira Sans" w:hAnsi="Fira Sans"/>
          <w:noProof/>
          <w:sz w:val="24"/>
          <w:szCs w:val="24"/>
        </w:rPr>
        <w:drawing>
          <wp:inline distT="0" distB="0" distL="0" distR="0" wp14:anchorId="7E84F1AD" wp14:editId="4D386764">
            <wp:extent cx="1149985" cy="720725"/>
            <wp:effectExtent l="0" t="0" r="0" b="3175"/>
            <wp:docPr id="4" name="Рисунок 4" descr="C:\Users\upc-2d\Downloads\c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C:\Users\upc-2d\Downloads\cm_logo.jpg"/>
                    <pic:cNvPicPr>
                      <a:picLocks noChangeAspect="1" noChangeArrowheads="1"/>
                    </pic:cNvPicPr>
                  </pic:nvPicPr>
                  <pic:blipFill>
                    <a:blip r:embed="rId9">
                      <a:extLst>
                        <a:ext uri="{28A0092B-C50C-407E-A947-70E740481C1C}">
                          <a14:useLocalDpi xmlns:a14="http://schemas.microsoft.com/office/drawing/2010/main" val="0"/>
                        </a:ext>
                      </a:extLst>
                    </a:blip>
                    <a:srcRect t="67049"/>
                    <a:stretch>
                      <a:fillRect/>
                    </a:stretch>
                  </pic:blipFill>
                  <pic:spPr bwMode="auto">
                    <a:xfrm>
                      <a:off x="0" y="0"/>
                      <a:ext cx="1149985" cy="720725"/>
                    </a:xfrm>
                    <a:prstGeom prst="rect">
                      <a:avLst/>
                    </a:prstGeom>
                    <a:noFill/>
                    <a:ln>
                      <a:noFill/>
                    </a:ln>
                  </pic:spPr>
                </pic:pic>
              </a:graphicData>
            </a:graphic>
          </wp:inline>
        </w:drawing>
      </w:r>
      <w:r w:rsidRPr="004E6AC9">
        <w:rPr>
          <w:b/>
          <w:sz w:val="24"/>
          <w:szCs w:val="24"/>
          <w:u w:val="single"/>
          <w:lang w:val="en-US"/>
        </w:rPr>
        <w:t xml:space="preserve">               </w:t>
      </w:r>
      <w:r w:rsidRPr="004E6AC9">
        <w:rPr>
          <w:rFonts w:ascii="Fira Sans" w:hAnsi="Fira Sans"/>
          <w:noProof/>
          <w:sz w:val="24"/>
          <w:szCs w:val="24"/>
        </w:rPr>
        <w:drawing>
          <wp:inline distT="0" distB="0" distL="0" distR="0" wp14:anchorId="07E356C0" wp14:editId="3783BB0C">
            <wp:extent cx="997527" cy="762155"/>
            <wp:effectExtent l="0" t="0" r="0" b="0"/>
            <wp:docPr id="5" name="Рисунок 5" descr="C:\Users\upc-2d\Downloads\MTC_PENTAGRAM-BLOG_01-12-3-2000x1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upc-2d\Downloads\MTC_PENTAGRAM-BLOG_01-12-3-2000x1508.png"/>
                    <pic:cNvPicPr>
                      <a:picLocks noChangeAspect="1" noChangeArrowheads="1"/>
                    </pic:cNvPicPr>
                  </pic:nvPicPr>
                  <pic:blipFill>
                    <a:blip r:embed="rId10" cstate="print">
                      <a:extLst>
                        <a:ext uri="{28A0092B-C50C-407E-A947-70E740481C1C}">
                          <a14:useLocalDpi xmlns:a14="http://schemas.microsoft.com/office/drawing/2010/main" val="0"/>
                        </a:ext>
                      </a:extLst>
                    </a:blip>
                    <a:srcRect l="8807" t="39659" r="68163" b="36496"/>
                    <a:stretch>
                      <a:fillRect/>
                    </a:stretch>
                  </pic:blipFill>
                  <pic:spPr bwMode="auto">
                    <a:xfrm>
                      <a:off x="0" y="0"/>
                      <a:ext cx="1005728" cy="768421"/>
                    </a:xfrm>
                    <a:prstGeom prst="rect">
                      <a:avLst/>
                    </a:prstGeom>
                    <a:noFill/>
                    <a:ln>
                      <a:noFill/>
                    </a:ln>
                  </pic:spPr>
                </pic:pic>
              </a:graphicData>
            </a:graphic>
          </wp:inline>
        </w:drawing>
      </w:r>
      <w:r w:rsidRPr="004E6AC9">
        <w:rPr>
          <w:b/>
          <w:sz w:val="24"/>
          <w:szCs w:val="24"/>
          <w:u w:val="single"/>
          <w:lang w:val="en-US"/>
        </w:rPr>
        <w:t xml:space="preserve">         </w:t>
      </w:r>
      <w:r w:rsidRPr="004E6AC9">
        <w:rPr>
          <w:rFonts w:ascii="Fira Sans" w:hAnsi="Fira Sans"/>
          <w:noProof/>
          <w:sz w:val="24"/>
          <w:szCs w:val="24"/>
        </w:rPr>
        <w:drawing>
          <wp:inline distT="0" distB="0" distL="0" distR="0" wp14:anchorId="53AB9725" wp14:editId="78D253D5">
            <wp:extent cx="1139825" cy="724535"/>
            <wp:effectExtent l="0" t="0" r="3175" b="0"/>
            <wp:docPr id="6" name="Рисунок 6" descr="C:\Users\upc-2d\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Users\upc-2d\Downloads\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9825" cy="724535"/>
                    </a:xfrm>
                    <a:prstGeom prst="rect">
                      <a:avLst/>
                    </a:prstGeom>
                    <a:noFill/>
                    <a:ln>
                      <a:noFill/>
                    </a:ln>
                  </pic:spPr>
                </pic:pic>
              </a:graphicData>
            </a:graphic>
          </wp:inline>
        </w:drawing>
      </w:r>
      <w:r w:rsidRPr="004E6AC9">
        <w:rPr>
          <w:b/>
          <w:sz w:val="24"/>
          <w:szCs w:val="24"/>
          <w:u w:val="single"/>
          <w:lang w:val="en-US"/>
        </w:rPr>
        <w:t xml:space="preserve">            </w:t>
      </w:r>
      <w:r w:rsidRPr="004E6AC9">
        <w:rPr>
          <w:rFonts w:ascii="Fira Sans" w:hAnsi="Fira Sans"/>
          <w:noProof/>
          <w:sz w:val="24"/>
          <w:szCs w:val="24"/>
        </w:rPr>
        <w:drawing>
          <wp:inline distT="0" distB="0" distL="0" distR="0" wp14:anchorId="37E71A13" wp14:editId="37E022F2">
            <wp:extent cx="1187450" cy="724535"/>
            <wp:effectExtent l="0" t="0" r="0" b="0"/>
            <wp:docPr id="7" name="Рисунок 7" descr="C:\Users\upc-2d\Downloads\c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upc-2d\Downloads\cm_logo.jpg"/>
                    <pic:cNvPicPr>
                      <a:picLocks noChangeAspect="1" noChangeArrowheads="1"/>
                    </pic:cNvPicPr>
                  </pic:nvPicPr>
                  <pic:blipFill>
                    <a:blip r:embed="rId9">
                      <a:extLst>
                        <a:ext uri="{28A0092B-C50C-407E-A947-70E740481C1C}">
                          <a14:useLocalDpi xmlns:a14="http://schemas.microsoft.com/office/drawing/2010/main" val="0"/>
                        </a:ext>
                      </a:extLst>
                    </a:blip>
                    <a:srcRect b="67931"/>
                    <a:stretch>
                      <a:fillRect/>
                    </a:stretch>
                  </pic:blipFill>
                  <pic:spPr bwMode="auto">
                    <a:xfrm>
                      <a:off x="0" y="0"/>
                      <a:ext cx="1187450" cy="724535"/>
                    </a:xfrm>
                    <a:prstGeom prst="rect">
                      <a:avLst/>
                    </a:prstGeom>
                    <a:noFill/>
                    <a:ln>
                      <a:noFill/>
                    </a:ln>
                  </pic:spPr>
                </pic:pic>
              </a:graphicData>
            </a:graphic>
          </wp:inline>
        </w:drawing>
      </w:r>
    </w:p>
    <w:p w:rsidR="00BE6508" w:rsidRPr="004E6AC9" w:rsidRDefault="00BE6508" w:rsidP="00BE6508">
      <w:pPr>
        <w:jc w:val="both"/>
        <w:rPr>
          <w:b/>
          <w:sz w:val="24"/>
          <w:szCs w:val="24"/>
          <w:u w:val="single"/>
          <w:lang w:val="en-US"/>
        </w:rPr>
      </w:pPr>
    </w:p>
    <w:p w:rsidR="00BE6508" w:rsidRPr="004E6AC9" w:rsidRDefault="00BE6508" w:rsidP="00BE6508">
      <w:pPr>
        <w:pStyle w:val="aff3"/>
        <w:numPr>
          <w:ilvl w:val="0"/>
          <w:numId w:val="10"/>
        </w:numPr>
        <w:ind w:hanging="720"/>
        <w:jc w:val="both"/>
        <w:rPr>
          <w:sz w:val="24"/>
          <w:szCs w:val="24"/>
        </w:rPr>
      </w:pPr>
      <w:r w:rsidRPr="004E6AC9">
        <w:rPr>
          <w:b/>
          <w:sz w:val="24"/>
          <w:szCs w:val="24"/>
        </w:rPr>
        <w:t>Голограмма (объемное изображение)</w:t>
      </w:r>
      <w:r w:rsidRPr="004E6AC9">
        <w:rPr>
          <w:sz w:val="24"/>
          <w:szCs w:val="24"/>
        </w:rPr>
        <w:t xml:space="preserve">. </w:t>
      </w:r>
    </w:p>
    <w:p w:rsidR="00BE6508" w:rsidRPr="004E6AC9" w:rsidRDefault="00BE6508" w:rsidP="00BE6508">
      <w:pPr>
        <w:pStyle w:val="aff3"/>
        <w:jc w:val="both"/>
        <w:rPr>
          <w:sz w:val="24"/>
          <w:szCs w:val="24"/>
        </w:rPr>
      </w:pPr>
      <w:r w:rsidRPr="004E6AC9">
        <w:rPr>
          <w:sz w:val="24"/>
          <w:szCs w:val="24"/>
        </w:rPr>
        <w:t xml:space="preserve">Должна быть расположена на лицевой стороне карты, справа по центру карты (над логотипом платежной системы или под ним), </w:t>
      </w:r>
      <w:r w:rsidRPr="004E6AC9">
        <w:rPr>
          <w:sz w:val="24"/>
          <w:szCs w:val="24"/>
          <w:u w:val="single"/>
        </w:rPr>
        <w:t>либо на оборотной стороне карты</w:t>
      </w:r>
      <w:r w:rsidRPr="004E6AC9">
        <w:rPr>
          <w:sz w:val="24"/>
          <w:szCs w:val="24"/>
        </w:rPr>
        <w:t>, в том числе на магнитной полосе (в этом случае на лицевой стороне голограмма отсутствует):</w:t>
      </w:r>
    </w:p>
    <w:p w:rsidR="00BE6508" w:rsidRPr="004E6AC9" w:rsidRDefault="00BE6508" w:rsidP="00BE6508">
      <w:pPr>
        <w:pStyle w:val="aff3"/>
        <w:jc w:val="both"/>
        <w:rPr>
          <w:sz w:val="24"/>
          <w:szCs w:val="24"/>
        </w:rPr>
      </w:pPr>
      <w:r w:rsidRPr="004E6AC9">
        <w:rPr>
          <w:sz w:val="24"/>
          <w:szCs w:val="24"/>
        </w:rPr>
        <w:t>- голограмма выполнена в виде двух пересекающихся кругов, представляющих собой объемное изображение земных полушарий, с расположенными на них материками;</w:t>
      </w:r>
    </w:p>
    <w:p w:rsidR="00BE6508" w:rsidRPr="004E6AC9" w:rsidRDefault="00BE6508" w:rsidP="00BE6508">
      <w:pPr>
        <w:pStyle w:val="aff3"/>
        <w:jc w:val="both"/>
        <w:rPr>
          <w:sz w:val="24"/>
          <w:szCs w:val="24"/>
        </w:rPr>
      </w:pPr>
      <w:r w:rsidRPr="004E6AC9">
        <w:rPr>
          <w:sz w:val="24"/>
          <w:szCs w:val="24"/>
        </w:rPr>
        <w:t xml:space="preserve"> - контур кругов выполнен из символов «МС», видимых только при пятикратном увеличении;</w:t>
      </w:r>
    </w:p>
    <w:p w:rsidR="00BE6508" w:rsidRPr="004E6AC9" w:rsidRDefault="00BE6508" w:rsidP="00BE6508">
      <w:pPr>
        <w:pStyle w:val="aff3"/>
        <w:jc w:val="both"/>
        <w:rPr>
          <w:sz w:val="24"/>
          <w:szCs w:val="24"/>
        </w:rPr>
      </w:pPr>
      <w:r w:rsidRPr="004E6AC9">
        <w:rPr>
          <w:sz w:val="24"/>
          <w:szCs w:val="24"/>
        </w:rPr>
        <w:t xml:space="preserve">- фон голограммы состоит из поля, содержащего строки из повторяющихся слов «MasterCard»; </w:t>
      </w:r>
    </w:p>
    <w:p w:rsidR="00BE6508" w:rsidRPr="004E6AC9" w:rsidRDefault="00BE6508" w:rsidP="00BE6508">
      <w:pPr>
        <w:pStyle w:val="aff3"/>
        <w:jc w:val="both"/>
        <w:rPr>
          <w:sz w:val="24"/>
          <w:szCs w:val="24"/>
        </w:rPr>
      </w:pPr>
      <w:r w:rsidRPr="004E6AC9">
        <w:rPr>
          <w:sz w:val="24"/>
          <w:szCs w:val="24"/>
        </w:rPr>
        <w:t xml:space="preserve">- при повороте карты слева направо материки на полушариях и слова «MasterCard « на заднем плане смещаются; </w:t>
      </w:r>
    </w:p>
    <w:p w:rsidR="00BE6508" w:rsidRPr="004E6AC9" w:rsidRDefault="00BE6508" w:rsidP="00BE6508">
      <w:pPr>
        <w:pStyle w:val="aff3"/>
        <w:jc w:val="both"/>
        <w:rPr>
          <w:sz w:val="24"/>
          <w:szCs w:val="24"/>
        </w:rPr>
      </w:pPr>
      <w:r w:rsidRPr="004E6AC9">
        <w:rPr>
          <w:sz w:val="24"/>
          <w:szCs w:val="24"/>
        </w:rPr>
        <w:t>- при повороте карты сверху вниз цвет слов «MasterCard « меняется с сине-зеленого на желто-оранжевый.</w:t>
      </w:r>
    </w:p>
    <w:p w:rsidR="00BE6508" w:rsidRPr="004E6AC9" w:rsidRDefault="00BE6508" w:rsidP="00BE6508">
      <w:pPr>
        <w:pStyle w:val="aff3"/>
        <w:jc w:val="both"/>
        <w:rPr>
          <w:sz w:val="24"/>
          <w:szCs w:val="24"/>
        </w:rPr>
      </w:pPr>
    </w:p>
    <w:p w:rsidR="00BE6508" w:rsidRPr="004E6AC9" w:rsidRDefault="00BE6508" w:rsidP="00BE6508">
      <w:pPr>
        <w:pStyle w:val="aff3"/>
        <w:jc w:val="both"/>
        <w:rPr>
          <w:sz w:val="24"/>
          <w:szCs w:val="24"/>
        </w:rPr>
      </w:pPr>
      <w:r w:rsidRPr="004E6AC9">
        <w:rPr>
          <w:rFonts w:ascii="Fira Sans" w:hAnsi="Fira Sans"/>
          <w:noProof/>
          <w:sz w:val="24"/>
          <w:szCs w:val="24"/>
        </w:rPr>
        <w:t xml:space="preserve">        </w:t>
      </w:r>
      <w:r w:rsidRPr="004E6AC9">
        <w:rPr>
          <w:rFonts w:ascii="Fira Sans" w:hAnsi="Fira Sans"/>
          <w:noProof/>
          <w:sz w:val="24"/>
          <w:szCs w:val="24"/>
        </w:rPr>
        <w:drawing>
          <wp:inline distT="0" distB="0" distL="0" distR="0" wp14:anchorId="2CA961CD" wp14:editId="7919BEAD">
            <wp:extent cx="839973" cy="543512"/>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2">
                      <a:extLst>
                        <a:ext uri="{28A0092B-C50C-407E-A947-70E740481C1C}">
                          <a14:useLocalDpi xmlns:a14="http://schemas.microsoft.com/office/drawing/2010/main" val="0"/>
                        </a:ext>
                      </a:extLst>
                    </a:blip>
                    <a:srcRect l="5760" t="10101" r="6406" b="9091"/>
                    <a:stretch>
                      <a:fillRect/>
                    </a:stretch>
                  </pic:blipFill>
                  <pic:spPr bwMode="auto">
                    <a:xfrm>
                      <a:off x="0" y="0"/>
                      <a:ext cx="840266" cy="543701"/>
                    </a:xfrm>
                    <a:prstGeom prst="rect">
                      <a:avLst/>
                    </a:prstGeom>
                    <a:noFill/>
                    <a:ln>
                      <a:noFill/>
                    </a:ln>
                  </pic:spPr>
                </pic:pic>
              </a:graphicData>
            </a:graphic>
          </wp:inline>
        </w:drawing>
      </w:r>
      <w:r w:rsidRPr="004E6AC9">
        <w:rPr>
          <w:rFonts w:ascii="Fira Sans" w:hAnsi="Fira Sans"/>
          <w:noProof/>
          <w:sz w:val="24"/>
          <w:szCs w:val="24"/>
        </w:rPr>
        <w:t xml:space="preserve">      </w:t>
      </w:r>
      <w:r w:rsidRPr="004E6AC9">
        <w:rPr>
          <w:rFonts w:ascii="Fira Sans" w:hAnsi="Fira Sans"/>
          <w:noProof/>
          <w:sz w:val="24"/>
          <w:szCs w:val="24"/>
        </w:rPr>
        <w:drawing>
          <wp:inline distT="0" distB="0" distL="0" distR="0" wp14:anchorId="6BB4DE71" wp14:editId="14C68EF6">
            <wp:extent cx="925033" cy="581697"/>
            <wp:effectExtent l="0" t="0" r="889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3">
                      <a:extLst>
                        <a:ext uri="{28A0092B-C50C-407E-A947-70E740481C1C}">
                          <a14:useLocalDpi xmlns:a14="http://schemas.microsoft.com/office/drawing/2010/main" val="0"/>
                        </a:ext>
                      </a:extLst>
                    </a:blip>
                    <a:srcRect l="6715" t="6741" r="3731" b="8699"/>
                    <a:stretch>
                      <a:fillRect/>
                    </a:stretch>
                  </pic:blipFill>
                  <pic:spPr bwMode="auto">
                    <a:xfrm>
                      <a:off x="0" y="0"/>
                      <a:ext cx="925355" cy="581900"/>
                    </a:xfrm>
                    <a:prstGeom prst="rect">
                      <a:avLst/>
                    </a:prstGeom>
                    <a:noFill/>
                    <a:ln>
                      <a:noFill/>
                    </a:ln>
                  </pic:spPr>
                </pic:pic>
              </a:graphicData>
            </a:graphic>
          </wp:inline>
        </w:drawing>
      </w:r>
      <w:r w:rsidRPr="004E6AC9">
        <w:rPr>
          <w:rFonts w:ascii="Fira Sans" w:hAnsi="Fira Sans"/>
          <w:noProof/>
          <w:sz w:val="24"/>
          <w:szCs w:val="24"/>
        </w:rPr>
        <w:t xml:space="preserve">       </w:t>
      </w:r>
      <w:r w:rsidRPr="004E6AC9">
        <w:rPr>
          <w:rFonts w:ascii="Fira Sans" w:hAnsi="Fira Sans"/>
          <w:noProof/>
          <w:sz w:val="24"/>
          <w:szCs w:val="24"/>
        </w:rPr>
        <w:drawing>
          <wp:inline distT="0" distB="0" distL="0" distR="0" wp14:anchorId="20673B3A" wp14:editId="3357DAF7">
            <wp:extent cx="893135" cy="561638"/>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4">
                      <a:extLst>
                        <a:ext uri="{28A0092B-C50C-407E-A947-70E740481C1C}">
                          <a14:useLocalDpi xmlns:a14="http://schemas.microsoft.com/office/drawing/2010/main" val="0"/>
                        </a:ext>
                      </a:extLst>
                    </a:blip>
                    <a:srcRect l="4582" t="10533" r="2289" b="8356"/>
                    <a:stretch>
                      <a:fillRect/>
                    </a:stretch>
                  </pic:blipFill>
                  <pic:spPr bwMode="auto">
                    <a:xfrm>
                      <a:off x="0" y="0"/>
                      <a:ext cx="893446" cy="561834"/>
                    </a:xfrm>
                    <a:prstGeom prst="rect">
                      <a:avLst/>
                    </a:prstGeom>
                    <a:noFill/>
                    <a:ln>
                      <a:noFill/>
                    </a:ln>
                  </pic:spPr>
                </pic:pic>
              </a:graphicData>
            </a:graphic>
          </wp:inline>
        </w:drawing>
      </w:r>
      <w:r w:rsidRPr="004E6AC9">
        <w:rPr>
          <w:rFonts w:ascii="Fira Sans" w:hAnsi="Fira Sans"/>
          <w:noProof/>
          <w:sz w:val="24"/>
          <w:szCs w:val="24"/>
        </w:rPr>
        <w:t xml:space="preserve">       </w:t>
      </w:r>
      <w:r w:rsidRPr="004E6AC9">
        <w:rPr>
          <w:rFonts w:ascii="Fira Sans" w:hAnsi="Fira Sans"/>
          <w:noProof/>
          <w:sz w:val="24"/>
          <w:szCs w:val="24"/>
        </w:rPr>
        <w:drawing>
          <wp:inline distT="0" distB="0" distL="0" distR="0" wp14:anchorId="4C7806BA" wp14:editId="33A6F4F9">
            <wp:extent cx="861237" cy="549551"/>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5">
                      <a:extLst>
                        <a:ext uri="{28A0092B-C50C-407E-A947-70E740481C1C}">
                          <a14:useLocalDpi xmlns:a14="http://schemas.microsoft.com/office/drawing/2010/main" val="0"/>
                        </a:ext>
                      </a:extLst>
                    </a:blip>
                    <a:srcRect l="1627" t="5746" r="1569" b="6895"/>
                    <a:stretch>
                      <a:fillRect/>
                    </a:stretch>
                  </pic:blipFill>
                  <pic:spPr bwMode="auto">
                    <a:xfrm>
                      <a:off x="0" y="0"/>
                      <a:ext cx="861537" cy="549742"/>
                    </a:xfrm>
                    <a:prstGeom prst="rect">
                      <a:avLst/>
                    </a:prstGeom>
                    <a:noFill/>
                    <a:ln>
                      <a:noFill/>
                    </a:ln>
                  </pic:spPr>
                </pic:pic>
              </a:graphicData>
            </a:graphic>
          </wp:inline>
        </w:drawing>
      </w:r>
      <w:r w:rsidRPr="004E6AC9">
        <w:rPr>
          <w:rFonts w:ascii="Fira Sans" w:hAnsi="Fira Sans"/>
          <w:noProof/>
          <w:sz w:val="24"/>
          <w:szCs w:val="24"/>
        </w:rPr>
        <w:t xml:space="preserve">        </w:t>
      </w:r>
      <w:r w:rsidRPr="004E6AC9">
        <w:rPr>
          <w:rFonts w:ascii="Fira Sans" w:hAnsi="Fira Sans"/>
          <w:noProof/>
          <w:sz w:val="24"/>
          <w:szCs w:val="24"/>
        </w:rPr>
        <w:drawing>
          <wp:inline distT="0" distB="0" distL="0" distR="0" wp14:anchorId="2710C169" wp14:editId="48D8A186">
            <wp:extent cx="893135" cy="512043"/>
            <wp:effectExtent l="0" t="0" r="254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6">
                      <a:extLst>
                        <a:ext uri="{28A0092B-C50C-407E-A947-70E740481C1C}">
                          <a14:useLocalDpi xmlns:a14="http://schemas.microsoft.com/office/drawing/2010/main" val="0"/>
                        </a:ext>
                      </a:extLst>
                    </a:blip>
                    <a:srcRect t="9412" b="5882"/>
                    <a:stretch>
                      <a:fillRect/>
                    </a:stretch>
                  </pic:blipFill>
                  <pic:spPr bwMode="auto">
                    <a:xfrm>
                      <a:off x="0" y="0"/>
                      <a:ext cx="893445" cy="512221"/>
                    </a:xfrm>
                    <a:prstGeom prst="rect">
                      <a:avLst/>
                    </a:prstGeom>
                    <a:noFill/>
                    <a:ln>
                      <a:noFill/>
                    </a:ln>
                  </pic:spPr>
                </pic:pic>
              </a:graphicData>
            </a:graphic>
          </wp:inline>
        </w:drawing>
      </w:r>
      <w:r w:rsidRPr="004E6AC9">
        <w:rPr>
          <w:rFonts w:ascii="Fira Sans" w:hAnsi="Fira Sans"/>
          <w:noProof/>
          <w:sz w:val="24"/>
          <w:szCs w:val="24"/>
        </w:rPr>
        <w:t xml:space="preserve"> </w:t>
      </w:r>
    </w:p>
    <w:p w:rsidR="00BE6508" w:rsidRPr="004E6AC9" w:rsidRDefault="00BE6508" w:rsidP="00BE6508">
      <w:pPr>
        <w:pStyle w:val="aff3"/>
        <w:jc w:val="both"/>
        <w:rPr>
          <w:sz w:val="24"/>
          <w:szCs w:val="24"/>
        </w:rPr>
      </w:pPr>
    </w:p>
    <w:p w:rsidR="00BE6508" w:rsidRPr="004E6AC9" w:rsidRDefault="00BE6508" w:rsidP="00BE6508">
      <w:pPr>
        <w:pStyle w:val="aff3"/>
        <w:jc w:val="both"/>
        <w:rPr>
          <w:sz w:val="24"/>
          <w:szCs w:val="24"/>
        </w:rPr>
      </w:pPr>
      <w:r w:rsidRPr="004E6AC9">
        <w:rPr>
          <w:sz w:val="24"/>
          <w:szCs w:val="24"/>
        </w:rPr>
        <w:t>На картах Maestro, Cirrus/Maestro голограмма может отсутствовать.</w:t>
      </w:r>
    </w:p>
    <w:p w:rsidR="00BE6508" w:rsidRPr="004E6AC9" w:rsidRDefault="00BE6508" w:rsidP="00BE6508">
      <w:pPr>
        <w:jc w:val="both"/>
        <w:rPr>
          <w:sz w:val="24"/>
          <w:szCs w:val="24"/>
        </w:rPr>
      </w:pPr>
    </w:p>
    <w:p w:rsidR="00BE6508" w:rsidRPr="004E6AC9" w:rsidRDefault="00BE6508" w:rsidP="00BE6508">
      <w:pPr>
        <w:pStyle w:val="aff3"/>
        <w:numPr>
          <w:ilvl w:val="0"/>
          <w:numId w:val="10"/>
        </w:numPr>
        <w:ind w:hanging="720"/>
        <w:jc w:val="both"/>
        <w:rPr>
          <w:sz w:val="24"/>
          <w:szCs w:val="24"/>
        </w:rPr>
      </w:pPr>
      <w:r w:rsidRPr="004E6AC9">
        <w:rPr>
          <w:b/>
          <w:sz w:val="24"/>
          <w:szCs w:val="24"/>
        </w:rPr>
        <w:t xml:space="preserve">Наименование и товарный знак (логотип) эмитента. </w:t>
      </w:r>
    </w:p>
    <w:p w:rsidR="00BE6508" w:rsidRPr="004E6AC9" w:rsidRDefault="00BE6508" w:rsidP="00BE6508">
      <w:pPr>
        <w:pStyle w:val="aff3"/>
        <w:jc w:val="both"/>
        <w:rPr>
          <w:sz w:val="24"/>
          <w:szCs w:val="24"/>
        </w:rPr>
      </w:pPr>
      <w:r w:rsidRPr="004E6AC9">
        <w:rPr>
          <w:sz w:val="24"/>
          <w:szCs w:val="24"/>
        </w:rPr>
        <w:t>В верхней части лицевой поверхности (область идентификации эмитента) карты и/или нижней части оборотной стороны карты должно быть расположено наименование эмитента (банка или финансовой компании, выпустившей карту) и/или его товарный знак (логотип).</w:t>
      </w:r>
    </w:p>
    <w:p w:rsidR="00BE6508" w:rsidRPr="004E6AC9" w:rsidRDefault="00BE6508" w:rsidP="00BE6508">
      <w:pPr>
        <w:pStyle w:val="aff3"/>
        <w:jc w:val="both"/>
        <w:rPr>
          <w:sz w:val="24"/>
          <w:szCs w:val="24"/>
        </w:rPr>
      </w:pPr>
      <w:r w:rsidRPr="004E6AC9">
        <w:rPr>
          <w:sz w:val="24"/>
          <w:szCs w:val="24"/>
        </w:rPr>
        <w:t>Надписи в области идентификации эмитента запрещено выполнять рельефной печатью. Цвет печати должен быть контрастным с основным фоном карты, чтобы надписи были хорошо видны.</w:t>
      </w:r>
    </w:p>
    <w:p w:rsidR="00BE6508" w:rsidRPr="004E6AC9" w:rsidRDefault="00BE6508" w:rsidP="00BE6508">
      <w:pPr>
        <w:pStyle w:val="aff3"/>
        <w:jc w:val="both"/>
        <w:rPr>
          <w:sz w:val="24"/>
          <w:szCs w:val="24"/>
        </w:rPr>
      </w:pPr>
    </w:p>
    <w:p w:rsidR="00BE6508" w:rsidRPr="004E6AC9" w:rsidRDefault="00BE6508" w:rsidP="00BE6508">
      <w:pPr>
        <w:pStyle w:val="aff3"/>
        <w:numPr>
          <w:ilvl w:val="0"/>
          <w:numId w:val="10"/>
        </w:numPr>
        <w:ind w:hanging="720"/>
        <w:jc w:val="both"/>
        <w:rPr>
          <w:b/>
          <w:sz w:val="24"/>
          <w:szCs w:val="24"/>
        </w:rPr>
      </w:pPr>
      <w:r w:rsidRPr="004E6AC9">
        <w:rPr>
          <w:b/>
          <w:sz w:val="24"/>
          <w:szCs w:val="24"/>
        </w:rPr>
        <w:t xml:space="preserve">Элемент защиты на картах платежной системы. </w:t>
      </w:r>
    </w:p>
    <w:p w:rsidR="00BE6508" w:rsidRPr="004E6AC9" w:rsidRDefault="00BE6508" w:rsidP="00BE6508">
      <w:pPr>
        <w:pStyle w:val="aff3"/>
        <w:spacing w:before="40" w:after="40" w:line="276" w:lineRule="auto"/>
        <w:jc w:val="both"/>
        <w:rPr>
          <w:sz w:val="24"/>
          <w:szCs w:val="24"/>
        </w:rPr>
      </w:pPr>
      <w:r w:rsidRPr="004E6AC9">
        <w:rPr>
          <w:sz w:val="24"/>
          <w:szCs w:val="24"/>
        </w:rPr>
        <w:t>В ультрафиолетовом свете на лицевой стороне карты MasterCard и MasterCard Electronic на темном фоне должны высвечиваться буквы «М» (внизу слева) и «С» (внизу справа) голубого цвета.  С июля 2015 года ультрафиолетовые «M» и «C» стали необязательными.</w:t>
      </w:r>
    </w:p>
    <w:p w:rsidR="00BE6508" w:rsidRPr="004E6AC9" w:rsidRDefault="00BE6508" w:rsidP="00BE6508">
      <w:pPr>
        <w:pStyle w:val="aff3"/>
        <w:jc w:val="center"/>
        <w:rPr>
          <w:rFonts w:ascii="Fira Sans" w:hAnsi="Fira Sans"/>
          <w:sz w:val="24"/>
          <w:szCs w:val="24"/>
          <w:lang w:val="en-US"/>
        </w:rPr>
      </w:pPr>
      <w:r w:rsidRPr="004E6AC9">
        <w:rPr>
          <w:rFonts w:ascii="Fira Sans" w:hAnsi="Fira Sans"/>
          <w:noProof/>
          <w:sz w:val="24"/>
          <w:szCs w:val="24"/>
        </w:rPr>
        <w:lastRenderedPageBreak/>
        <w:drawing>
          <wp:inline distT="0" distB="0" distL="0" distR="0" wp14:anchorId="39B97D5A" wp14:editId="1C0AC036">
            <wp:extent cx="2227580" cy="1439545"/>
            <wp:effectExtent l="0" t="0" r="127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7580" cy="1439545"/>
                    </a:xfrm>
                    <a:prstGeom prst="rect">
                      <a:avLst/>
                    </a:prstGeom>
                    <a:noFill/>
                    <a:ln>
                      <a:noFill/>
                    </a:ln>
                  </pic:spPr>
                </pic:pic>
              </a:graphicData>
            </a:graphic>
          </wp:inline>
        </w:drawing>
      </w:r>
    </w:p>
    <w:p w:rsidR="00BE6508" w:rsidRPr="004E6AC9" w:rsidRDefault="00BE6508" w:rsidP="00BE6508">
      <w:pPr>
        <w:pStyle w:val="aff3"/>
        <w:spacing w:before="40" w:after="40" w:line="276" w:lineRule="auto"/>
        <w:jc w:val="both"/>
        <w:rPr>
          <w:sz w:val="24"/>
          <w:szCs w:val="24"/>
        </w:rPr>
      </w:pPr>
      <w:r w:rsidRPr="004E6AC9">
        <w:rPr>
          <w:sz w:val="24"/>
          <w:szCs w:val="24"/>
        </w:rPr>
        <w:t>На картах Maestro, Cirrus/Maestro данный элемент защиты карты может отсутствовать но если присутствует, то представляет собой надпись на лицевой стороне в синем цвете «Maestro», которая видна в ультрафиолетовом свете.</w:t>
      </w:r>
    </w:p>
    <w:p w:rsidR="00BE6508" w:rsidRPr="004E6AC9" w:rsidRDefault="00BE6508" w:rsidP="00BE6508">
      <w:pPr>
        <w:pStyle w:val="aff3"/>
        <w:jc w:val="center"/>
        <w:rPr>
          <w:sz w:val="24"/>
          <w:szCs w:val="24"/>
          <w:lang w:val="en-US"/>
        </w:rPr>
      </w:pPr>
      <w:r w:rsidRPr="004E6AC9">
        <w:rPr>
          <w:rFonts w:ascii="Fira Sans" w:hAnsi="Fira Sans"/>
          <w:noProof/>
          <w:sz w:val="24"/>
          <w:szCs w:val="24"/>
        </w:rPr>
        <w:drawing>
          <wp:inline distT="0" distB="0" distL="0" distR="0" wp14:anchorId="637C9B47" wp14:editId="3E5DCD75">
            <wp:extent cx="2256155" cy="14370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6155" cy="1437005"/>
                    </a:xfrm>
                    <a:prstGeom prst="rect">
                      <a:avLst/>
                    </a:prstGeom>
                    <a:noFill/>
                    <a:ln>
                      <a:noFill/>
                    </a:ln>
                  </pic:spPr>
                </pic:pic>
              </a:graphicData>
            </a:graphic>
          </wp:inline>
        </w:drawing>
      </w:r>
    </w:p>
    <w:p w:rsidR="00BE6508" w:rsidRPr="004E6AC9" w:rsidRDefault="00BE6508" w:rsidP="00BE6508">
      <w:pPr>
        <w:pStyle w:val="aff3"/>
        <w:jc w:val="center"/>
        <w:rPr>
          <w:sz w:val="24"/>
          <w:szCs w:val="24"/>
        </w:rPr>
      </w:pPr>
    </w:p>
    <w:p w:rsidR="00BE6508" w:rsidRPr="004E6AC9" w:rsidRDefault="00BE6508" w:rsidP="00BE6508">
      <w:pPr>
        <w:pStyle w:val="aff3"/>
        <w:numPr>
          <w:ilvl w:val="0"/>
          <w:numId w:val="10"/>
        </w:numPr>
        <w:ind w:hanging="720"/>
        <w:jc w:val="both"/>
        <w:rPr>
          <w:b/>
          <w:sz w:val="24"/>
          <w:szCs w:val="24"/>
        </w:rPr>
      </w:pPr>
      <w:r w:rsidRPr="004E6AC9">
        <w:rPr>
          <w:b/>
          <w:sz w:val="24"/>
          <w:szCs w:val="24"/>
        </w:rPr>
        <w:t>Номер на картах платежной системы.</w:t>
      </w:r>
    </w:p>
    <w:p w:rsidR="00BE6508" w:rsidRPr="004E6AC9" w:rsidRDefault="00BE6508" w:rsidP="00BE6508">
      <w:pPr>
        <w:pStyle w:val="aff3"/>
        <w:ind w:left="567"/>
        <w:jc w:val="both"/>
        <w:rPr>
          <w:sz w:val="24"/>
          <w:szCs w:val="24"/>
        </w:rPr>
      </w:pPr>
      <w:r w:rsidRPr="004E6AC9">
        <w:rPr>
          <w:sz w:val="24"/>
          <w:szCs w:val="24"/>
        </w:rPr>
        <w:t xml:space="preserve">- Номер на карте MasterCard должен состоять из 16-ти цифр, которые сгруппированы по четыре цифры (4x4x4x4). </w:t>
      </w:r>
    </w:p>
    <w:p w:rsidR="00BE6508" w:rsidRPr="004E6AC9" w:rsidRDefault="00BE6508" w:rsidP="00BE6508">
      <w:pPr>
        <w:pStyle w:val="aff3"/>
        <w:ind w:left="567"/>
        <w:jc w:val="both"/>
        <w:rPr>
          <w:sz w:val="24"/>
          <w:szCs w:val="24"/>
        </w:rPr>
      </w:pPr>
      <w:r w:rsidRPr="004E6AC9">
        <w:rPr>
          <w:sz w:val="24"/>
          <w:szCs w:val="24"/>
        </w:rPr>
        <w:t xml:space="preserve">- На картах MasterCard Electronic номер карты может указываться не полностью (состоять из 4-16 цифр). </w:t>
      </w:r>
    </w:p>
    <w:p w:rsidR="00BE6508" w:rsidRPr="004E6AC9" w:rsidRDefault="00BE6508" w:rsidP="00BE6508">
      <w:pPr>
        <w:pStyle w:val="aff3"/>
        <w:ind w:left="567"/>
        <w:jc w:val="both"/>
        <w:rPr>
          <w:sz w:val="24"/>
          <w:szCs w:val="24"/>
        </w:rPr>
      </w:pPr>
      <w:r w:rsidRPr="004E6AC9">
        <w:rPr>
          <w:sz w:val="24"/>
          <w:szCs w:val="24"/>
        </w:rPr>
        <w:t xml:space="preserve">- Номер на картах MasterCard и MasterCard Electronic должен всегда начинаться с цифры 5 или 2. </w:t>
      </w:r>
    </w:p>
    <w:p w:rsidR="00BE6508" w:rsidRPr="004E6AC9" w:rsidRDefault="00BE6508" w:rsidP="00BE6508">
      <w:pPr>
        <w:pStyle w:val="aff3"/>
        <w:numPr>
          <w:ilvl w:val="0"/>
          <w:numId w:val="7"/>
        </w:numPr>
        <w:spacing w:before="40" w:after="40" w:line="276" w:lineRule="auto"/>
        <w:jc w:val="both"/>
        <w:rPr>
          <w:sz w:val="24"/>
          <w:szCs w:val="24"/>
        </w:rPr>
      </w:pPr>
      <w:r w:rsidRPr="004E6AC9">
        <w:rPr>
          <w:sz w:val="24"/>
          <w:szCs w:val="24"/>
        </w:rPr>
        <w:t xml:space="preserve">Номер на карте Maestro, Cirrus/Maestro может состоять из 16-19 цифр. На некоторых картах Maestro номер карты может отсутствовать, либо указываться не полностью (состоять из 4-16 цифр). </w:t>
      </w:r>
    </w:p>
    <w:p w:rsidR="00BE6508" w:rsidRPr="004E6AC9" w:rsidRDefault="00BE6508" w:rsidP="00BE6508">
      <w:pPr>
        <w:pStyle w:val="aff3"/>
        <w:numPr>
          <w:ilvl w:val="0"/>
          <w:numId w:val="7"/>
        </w:numPr>
        <w:spacing w:before="40" w:after="40" w:line="276" w:lineRule="auto"/>
        <w:jc w:val="both"/>
        <w:rPr>
          <w:sz w:val="24"/>
          <w:szCs w:val="24"/>
        </w:rPr>
      </w:pPr>
      <w:r w:rsidRPr="004E6AC9">
        <w:rPr>
          <w:sz w:val="24"/>
          <w:szCs w:val="24"/>
        </w:rPr>
        <w:t xml:space="preserve">Номер на карте Maestro, Cirrus/Maestro должен начинаться с цифры 50 или в диапазоне цифр 56-58, или 60-69. </w:t>
      </w:r>
    </w:p>
    <w:p w:rsidR="00BE6508" w:rsidRPr="004E6AC9" w:rsidRDefault="00BE6508" w:rsidP="00BE6508">
      <w:pPr>
        <w:pStyle w:val="aff3"/>
        <w:spacing w:before="40" w:after="40" w:line="276" w:lineRule="auto"/>
        <w:jc w:val="both"/>
        <w:rPr>
          <w:rFonts w:ascii="Fira Sans" w:hAnsi="Fira Sans"/>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Банковский Идентификационный Номер (БИН).</w:t>
      </w:r>
    </w:p>
    <w:p w:rsidR="00BE6508" w:rsidRPr="004E6AC9" w:rsidRDefault="00BE6508" w:rsidP="00BE6508">
      <w:pPr>
        <w:pStyle w:val="aff3"/>
        <w:spacing w:before="40" w:after="40" w:line="276" w:lineRule="auto"/>
        <w:jc w:val="both"/>
        <w:rPr>
          <w:sz w:val="24"/>
          <w:szCs w:val="24"/>
        </w:rPr>
      </w:pPr>
      <w:r w:rsidRPr="004E6AC9">
        <w:rPr>
          <w:sz w:val="24"/>
          <w:szCs w:val="24"/>
        </w:rPr>
        <w:t xml:space="preserve">Под первыми цифрами номера карты могут быть напечатаны первые четыре цифры БИНа, которые должны быть идентичны первым четырем цифрам номера карты. </w:t>
      </w:r>
    </w:p>
    <w:p w:rsidR="00BE6508" w:rsidRPr="004E6AC9" w:rsidRDefault="00BE6508" w:rsidP="00BE6508">
      <w:pPr>
        <w:pStyle w:val="aff3"/>
        <w:spacing w:before="40" w:after="40" w:line="276" w:lineRule="auto"/>
        <w:jc w:val="both"/>
        <w:rPr>
          <w:rStyle w:val="aff2"/>
          <w:rFonts w:ascii="Fira Sans" w:hAnsi="Fira Sans" w:cs="Arial"/>
          <w:b w:val="0"/>
        </w:rPr>
      </w:pPr>
    </w:p>
    <w:p w:rsidR="00BE6508" w:rsidRPr="004E6AC9" w:rsidRDefault="00BE6508" w:rsidP="00BE6508">
      <w:pPr>
        <w:pStyle w:val="aff3"/>
        <w:numPr>
          <w:ilvl w:val="0"/>
          <w:numId w:val="10"/>
        </w:numPr>
        <w:spacing w:before="40" w:after="40" w:line="276" w:lineRule="auto"/>
        <w:jc w:val="both"/>
        <w:rPr>
          <w:b/>
          <w:sz w:val="24"/>
          <w:szCs w:val="24"/>
        </w:rPr>
      </w:pPr>
      <w:r w:rsidRPr="004E6AC9">
        <w:rPr>
          <w:b/>
          <w:sz w:val="24"/>
          <w:szCs w:val="24"/>
        </w:rPr>
        <w:t>Срок действия карты</w:t>
      </w:r>
      <w:r w:rsidRPr="004E6AC9">
        <w:rPr>
          <w:b/>
          <w:sz w:val="24"/>
          <w:szCs w:val="24"/>
          <w:lang w:val="en-US"/>
        </w:rPr>
        <w:t>.</w:t>
      </w:r>
    </w:p>
    <w:p w:rsidR="00BE6508" w:rsidRPr="004E6AC9" w:rsidRDefault="00BE6508" w:rsidP="00BE6508">
      <w:pPr>
        <w:pStyle w:val="aff3"/>
        <w:numPr>
          <w:ilvl w:val="0"/>
          <w:numId w:val="7"/>
        </w:numPr>
        <w:jc w:val="both"/>
        <w:rPr>
          <w:sz w:val="24"/>
          <w:szCs w:val="24"/>
        </w:rPr>
      </w:pPr>
      <w:r w:rsidRPr="004E6AC9">
        <w:rPr>
          <w:sz w:val="24"/>
          <w:szCs w:val="24"/>
        </w:rPr>
        <w:t>Срок действия карты, расположенный на её лицевой или оборотной стороне, указывает период, в течение которого карту можно принимать к оплате.</w:t>
      </w:r>
    </w:p>
    <w:p w:rsidR="00BE6508" w:rsidRPr="004E6AC9" w:rsidRDefault="00BE6508" w:rsidP="00BE6508">
      <w:pPr>
        <w:pStyle w:val="aff3"/>
        <w:numPr>
          <w:ilvl w:val="0"/>
          <w:numId w:val="7"/>
        </w:numPr>
        <w:jc w:val="both"/>
        <w:rPr>
          <w:sz w:val="24"/>
          <w:szCs w:val="24"/>
        </w:rPr>
      </w:pPr>
      <w:r w:rsidRPr="004E6AC9">
        <w:rPr>
          <w:sz w:val="24"/>
          <w:szCs w:val="24"/>
        </w:rPr>
        <w:t>Наносится методом гравировки или эмбоссируется ниже номера карты и выше имени ее владельца.</w:t>
      </w:r>
    </w:p>
    <w:p w:rsidR="00BE6508" w:rsidRPr="004E6AC9" w:rsidRDefault="00BE6508" w:rsidP="00BE6508">
      <w:pPr>
        <w:pStyle w:val="aff3"/>
        <w:numPr>
          <w:ilvl w:val="0"/>
          <w:numId w:val="7"/>
        </w:numPr>
        <w:jc w:val="both"/>
        <w:rPr>
          <w:sz w:val="24"/>
          <w:szCs w:val="24"/>
        </w:rPr>
      </w:pPr>
      <w:r w:rsidRPr="004E6AC9">
        <w:rPr>
          <w:sz w:val="24"/>
          <w:szCs w:val="24"/>
        </w:rPr>
        <w:t>На Картах, номер которых эмбоссирован, срок действия карты также должен быть эмбоссирован.</w:t>
      </w:r>
    </w:p>
    <w:p w:rsidR="00BE6508" w:rsidRPr="004E6AC9" w:rsidRDefault="00BE6508" w:rsidP="00BE6508">
      <w:pPr>
        <w:pStyle w:val="aff3"/>
        <w:numPr>
          <w:ilvl w:val="0"/>
          <w:numId w:val="7"/>
        </w:numPr>
        <w:jc w:val="both"/>
        <w:rPr>
          <w:sz w:val="24"/>
          <w:szCs w:val="24"/>
        </w:rPr>
      </w:pPr>
      <w:r w:rsidRPr="004E6AC9">
        <w:rPr>
          <w:sz w:val="24"/>
          <w:szCs w:val="24"/>
        </w:rPr>
        <w:t xml:space="preserve">Указывается в формате месяц/год (MM/YY) (например, 12/11 или 12-11, т.е. карта в данном случае действует по 31 декабря 2011 года) или в формате месяц/день/год (MM/DD/YY) (12/31/11). </w:t>
      </w:r>
    </w:p>
    <w:p w:rsidR="00BE6508" w:rsidRPr="004E6AC9" w:rsidRDefault="00BE6508" w:rsidP="00BE6508">
      <w:pPr>
        <w:pStyle w:val="aff3"/>
        <w:numPr>
          <w:ilvl w:val="0"/>
          <w:numId w:val="7"/>
        </w:numPr>
        <w:jc w:val="both"/>
        <w:rPr>
          <w:sz w:val="24"/>
          <w:szCs w:val="24"/>
        </w:rPr>
      </w:pPr>
      <w:r w:rsidRPr="004E6AC9">
        <w:rPr>
          <w:sz w:val="24"/>
          <w:szCs w:val="24"/>
        </w:rPr>
        <w:t>Карта действует по последнее число указанного месяца указанного года.</w:t>
      </w:r>
    </w:p>
    <w:p w:rsidR="00BE6508" w:rsidRPr="004E6AC9" w:rsidRDefault="00BE6508" w:rsidP="00BE6508">
      <w:pPr>
        <w:pStyle w:val="aff3"/>
        <w:spacing w:before="40" w:after="40" w:line="276" w:lineRule="auto"/>
        <w:jc w:val="both"/>
        <w:rPr>
          <w:sz w:val="24"/>
          <w:szCs w:val="24"/>
        </w:rPr>
      </w:pPr>
    </w:p>
    <w:p w:rsidR="00BE6508" w:rsidRPr="004E6AC9" w:rsidRDefault="00BE6508" w:rsidP="00BE6508">
      <w:pPr>
        <w:pStyle w:val="aff3"/>
        <w:numPr>
          <w:ilvl w:val="0"/>
          <w:numId w:val="10"/>
        </w:numPr>
        <w:spacing w:before="40" w:after="40" w:line="276" w:lineRule="auto"/>
        <w:jc w:val="both"/>
        <w:rPr>
          <w:b/>
          <w:sz w:val="24"/>
          <w:szCs w:val="24"/>
        </w:rPr>
      </w:pPr>
      <w:r w:rsidRPr="004E6AC9">
        <w:rPr>
          <w:b/>
          <w:sz w:val="24"/>
          <w:szCs w:val="24"/>
        </w:rPr>
        <w:t>Имя держателя карты</w:t>
      </w:r>
      <w:r w:rsidRPr="004E6AC9">
        <w:rPr>
          <w:b/>
          <w:sz w:val="24"/>
          <w:szCs w:val="24"/>
          <w:lang w:val="en-US"/>
        </w:rPr>
        <w:t>.</w:t>
      </w:r>
    </w:p>
    <w:p w:rsidR="00BE6508" w:rsidRPr="004E6AC9" w:rsidRDefault="00BE6508" w:rsidP="00BE6508">
      <w:pPr>
        <w:pStyle w:val="aff3"/>
        <w:numPr>
          <w:ilvl w:val="0"/>
          <w:numId w:val="7"/>
        </w:numPr>
        <w:jc w:val="both"/>
        <w:rPr>
          <w:sz w:val="24"/>
          <w:szCs w:val="24"/>
        </w:rPr>
      </w:pPr>
      <w:r w:rsidRPr="004E6AC9">
        <w:rPr>
          <w:sz w:val="24"/>
          <w:szCs w:val="24"/>
        </w:rPr>
        <w:t xml:space="preserve">Имя Держателя карты либо наименование организации (для корпоративных карт) может быть размещено как на лицевой, так и на оборотной стороне. </w:t>
      </w:r>
    </w:p>
    <w:p w:rsidR="00BE6508" w:rsidRPr="004E6AC9" w:rsidRDefault="00BE6508" w:rsidP="00BE6508">
      <w:pPr>
        <w:pStyle w:val="aff3"/>
        <w:numPr>
          <w:ilvl w:val="0"/>
          <w:numId w:val="7"/>
        </w:numPr>
        <w:jc w:val="both"/>
        <w:rPr>
          <w:sz w:val="24"/>
          <w:szCs w:val="24"/>
        </w:rPr>
      </w:pPr>
      <w:r w:rsidRPr="004E6AC9">
        <w:rPr>
          <w:sz w:val="24"/>
          <w:szCs w:val="24"/>
        </w:rPr>
        <w:t>С июля 2015 года на картах имя держателя карты может быть указано с использованием любого языка и алфавита.</w:t>
      </w:r>
    </w:p>
    <w:p w:rsidR="00BE6508" w:rsidRPr="004E6AC9" w:rsidRDefault="00BE6508" w:rsidP="00BE6508">
      <w:pPr>
        <w:pStyle w:val="aff3"/>
        <w:numPr>
          <w:ilvl w:val="0"/>
          <w:numId w:val="7"/>
        </w:numPr>
        <w:jc w:val="both"/>
        <w:rPr>
          <w:sz w:val="24"/>
          <w:szCs w:val="24"/>
        </w:rPr>
      </w:pPr>
      <w:r w:rsidRPr="004E6AC9">
        <w:rPr>
          <w:sz w:val="24"/>
          <w:szCs w:val="24"/>
        </w:rPr>
        <w:lastRenderedPageBreak/>
        <w:t xml:space="preserve">Имя Держателя может не указываться в случае, если карта является неперсонифицированной, предоплаченной или неэмбоссированной. Иногда вместо имени держателя карты указывается название карточной программы: Gift card, Travel card и т.д. Допускается наличие дополнительных идентификаторов под именем держателя карты («Член клуба», «Пассажир авиалиний»). </w:t>
      </w:r>
    </w:p>
    <w:p w:rsidR="00BE6508" w:rsidRPr="004E6AC9" w:rsidRDefault="00BE6508" w:rsidP="00BE6508">
      <w:pPr>
        <w:pStyle w:val="aff3"/>
        <w:jc w:val="both"/>
        <w:rPr>
          <w:sz w:val="24"/>
          <w:szCs w:val="24"/>
        </w:rPr>
      </w:pPr>
      <w:r w:rsidRPr="004E6AC9">
        <w:rPr>
          <w:sz w:val="24"/>
          <w:szCs w:val="24"/>
        </w:rPr>
        <w:t xml:space="preserve">Примером неперсонифицированных карт являются: </w:t>
      </w:r>
    </w:p>
    <w:p w:rsidR="00BE6508" w:rsidRPr="004E6AC9" w:rsidRDefault="00BE6508" w:rsidP="00BE6508">
      <w:pPr>
        <w:pStyle w:val="aff3"/>
        <w:jc w:val="both"/>
        <w:rPr>
          <w:sz w:val="24"/>
          <w:szCs w:val="24"/>
        </w:rPr>
      </w:pPr>
      <w:r w:rsidRPr="004E6AC9">
        <w:rPr>
          <w:sz w:val="24"/>
          <w:szCs w:val="24"/>
        </w:rPr>
        <w:sym w:font="Symbol" w:char="F0B7"/>
      </w:r>
      <w:r w:rsidRPr="004E6AC9">
        <w:rPr>
          <w:sz w:val="24"/>
          <w:szCs w:val="24"/>
        </w:rPr>
        <w:t xml:space="preserve"> MasterCard Unembossed – выпускается как с указанием имени держателя, так и без него.</w:t>
      </w:r>
    </w:p>
    <w:p w:rsidR="00BE6508" w:rsidRPr="004E6AC9" w:rsidRDefault="00BE6508" w:rsidP="00BE6508">
      <w:pPr>
        <w:pStyle w:val="aff3"/>
        <w:jc w:val="both"/>
        <w:rPr>
          <w:sz w:val="24"/>
          <w:szCs w:val="24"/>
        </w:rPr>
      </w:pPr>
      <w:r w:rsidRPr="004E6AC9">
        <w:rPr>
          <w:sz w:val="24"/>
          <w:szCs w:val="24"/>
        </w:rPr>
        <w:sym w:font="Symbol" w:char="F0B7"/>
      </w:r>
      <w:r w:rsidRPr="004E6AC9">
        <w:rPr>
          <w:sz w:val="24"/>
          <w:szCs w:val="24"/>
        </w:rPr>
        <w:t xml:space="preserve"> Maestro Prepaid – имя держателя карты не наносится</w:t>
      </w:r>
    </w:p>
    <w:p w:rsidR="00BE6508" w:rsidRPr="004E6AC9" w:rsidRDefault="00BE6508" w:rsidP="00BE6508">
      <w:pPr>
        <w:pStyle w:val="aff3"/>
        <w:spacing w:before="40" w:after="40" w:line="276" w:lineRule="auto"/>
        <w:jc w:val="both"/>
        <w:rPr>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Микропроцессор (чип).</w:t>
      </w:r>
    </w:p>
    <w:p w:rsidR="00BE6508" w:rsidRPr="004E6AC9" w:rsidRDefault="00BE6508" w:rsidP="00BE6508">
      <w:pPr>
        <w:pStyle w:val="aff3"/>
        <w:spacing w:before="40" w:after="40" w:line="276" w:lineRule="auto"/>
        <w:jc w:val="both"/>
        <w:rPr>
          <w:rFonts w:ascii="Fira Sans" w:hAnsi="Fira Sans"/>
          <w:sz w:val="24"/>
          <w:szCs w:val="24"/>
        </w:rPr>
      </w:pPr>
      <w:r w:rsidRPr="004E6AC9">
        <w:rPr>
          <w:sz w:val="24"/>
          <w:szCs w:val="24"/>
        </w:rPr>
        <w:t>Наличие микропроцессора (чипа) на Картах не является обязательным. В случае наличия, располагается на лицевой стороне карты над номером Карты.</w:t>
      </w:r>
      <w:r w:rsidRPr="004E6AC9">
        <w:rPr>
          <w:rFonts w:ascii="Fira Sans" w:hAnsi="Fira Sans"/>
          <w:sz w:val="24"/>
          <w:szCs w:val="24"/>
        </w:rPr>
        <w:t xml:space="preserve"> </w:t>
      </w:r>
    </w:p>
    <w:p w:rsidR="00BE6508" w:rsidRPr="004E6AC9" w:rsidRDefault="00BE6508" w:rsidP="00BE6508">
      <w:pPr>
        <w:pStyle w:val="aff3"/>
        <w:spacing w:before="40" w:after="40" w:line="276" w:lineRule="auto"/>
        <w:jc w:val="both"/>
        <w:rPr>
          <w:rFonts w:ascii="Fira Sans" w:hAnsi="Fira Sans"/>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Фотография Держателя карты.</w:t>
      </w:r>
    </w:p>
    <w:p w:rsidR="00BE6508" w:rsidRPr="004E6AC9" w:rsidRDefault="00BE6508" w:rsidP="00BE6508">
      <w:pPr>
        <w:pStyle w:val="aff3"/>
        <w:jc w:val="both"/>
        <w:rPr>
          <w:rFonts w:ascii="Fira Sans" w:hAnsi="Fira Sans"/>
          <w:sz w:val="24"/>
          <w:szCs w:val="24"/>
        </w:rPr>
      </w:pPr>
      <w:r w:rsidRPr="004E6AC9">
        <w:rPr>
          <w:sz w:val="24"/>
          <w:szCs w:val="24"/>
        </w:rPr>
        <w:t>Фотография Держателя карты является необязательным реквизитом. Но с целью дополнительной защиты Карты от несанкционированного использования, Эмитент может размещать на Карте фото ее владельца. Фотография владельца Карты может быть помещена в  левом верхнем углу, а также на обратной стороне карты. Фотография держателя Карты может быть как цветной, так и черно-белой</w:t>
      </w:r>
      <w:r w:rsidRPr="004E6AC9">
        <w:rPr>
          <w:rFonts w:ascii="Fira Sans" w:hAnsi="Fira Sans"/>
          <w:sz w:val="24"/>
          <w:szCs w:val="24"/>
        </w:rPr>
        <w:t>.</w:t>
      </w:r>
    </w:p>
    <w:p w:rsidR="00BE6508" w:rsidRPr="004E6AC9" w:rsidRDefault="00BE6508" w:rsidP="00BE6508">
      <w:pPr>
        <w:pStyle w:val="aff3"/>
        <w:jc w:val="both"/>
        <w:rPr>
          <w:b/>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Регион действия карты.</w:t>
      </w:r>
    </w:p>
    <w:p w:rsidR="00BE6508" w:rsidRPr="004E6AC9" w:rsidRDefault="00BE6508" w:rsidP="00BE6508">
      <w:pPr>
        <w:pStyle w:val="aff3"/>
        <w:jc w:val="both"/>
        <w:rPr>
          <w:sz w:val="24"/>
          <w:szCs w:val="24"/>
        </w:rPr>
      </w:pPr>
      <w:r w:rsidRPr="004E6AC9">
        <w:rPr>
          <w:sz w:val="24"/>
          <w:szCs w:val="24"/>
        </w:rPr>
        <w:t xml:space="preserve">На некоторых картах может быть указан регион действия карты. В этом случае на карте может присутствовать надпись «Valid only in…», т.е. карта с такой надписью может обслуживаться только на территории указанного государства. На территории Российской Федерации подлежат обслуживанию только карты без указанной надписи, либо карты с надписью «Valid only in Russia». </w:t>
      </w:r>
    </w:p>
    <w:p w:rsidR="00BE6508" w:rsidRPr="004E6AC9" w:rsidRDefault="00BE6508" w:rsidP="00BE6508">
      <w:pPr>
        <w:pStyle w:val="aff3"/>
        <w:jc w:val="both"/>
        <w:rPr>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Обозначение возможности проведения операций по Карте по бесконтактной технологии.</w:t>
      </w:r>
    </w:p>
    <w:p w:rsidR="00BE6508" w:rsidRPr="004E6AC9" w:rsidRDefault="00BE6508" w:rsidP="00BE6508">
      <w:pPr>
        <w:pStyle w:val="aff3"/>
        <w:jc w:val="both"/>
        <w:rPr>
          <w:sz w:val="24"/>
          <w:szCs w:val="24"/>
        </w:rPr>
      </w:pPr>
      <w:r w:rsidRPr="004E6AC9">
        <w:rPr>
          <w:sz w:val="24"/>
          <w:szCs w:val="24"/>
        </w:rPr>
        <w:t>При возможности проведения Операций по бесконтактной технологии на лицевой стороне Карты должны быть размещены соответствующие «значки»:</w:t>
      </w:r>
    </w:p>
    <w:p w:rsidR="00BE6508" w:rsidRPr="004E6AC9" w:rsidRDefault="00BE6508" w:rsidP="00BE6508">
      <w:pPr>
        <w:pStyle w:val="aff3"/>
        <w:jc w:val="both"/>
        <w:rPr>
          <w:sz w:val="24"/>
          <w:szCs w:val="24"/>
        </w:rPr>
      </w:pPr>
    </w:p>
    <w:p w:rsidR="00BE6508" w:rsidRPr="004E6AC9" w:rsidRDefault="00BE6508" w:rsidP="00BE6508">
      <w:pPr>
        <w:pStyle w:val="aff3"/>
        <w:ind w:left="0" w:firstLine="2694"/>
        <w:rPr>
          <w:sz w:val="24"/>
          <w:szCs w:val="24"/>
        </w:rPr>
      </w:pPr>
      <w:r w:rsidRPr="004E6AC9">
        <w:rPr>
          <w:noProof/>
        </w:rPr>
        <w:drawing>
          <wp:inline distT="0" distB="0" distL="0" distR="0" wp14:anchorId="2F9FD31A" wp14:editId="21725EDE">
            <wp:extent cx="409575" cy="422693"/>
            <wp:effectExtent l="0" t="0" r="0" b="0"/>
            <wp:docPr id="62" name="Рисунок 62" descr="C:\Users\samsonova\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onova\Desktop\Безымянный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406" cy="422518"/>
                    </a:xfrm>
                    <a:prstGeom prst="rect">
                      <a:avLst/>
                    </a:prstGeom>
                    <a:noFill/>
                    <a:ln>
                      <a:noFill/>
                    </a:ln>
                  </pic:spPr>
                </pic:pic>
              </a:graphicData>
            </a:graphic>
          </wp:inline>
        </w:drawing>
      </w:r>
      <w:r w:rsidRPr="004E6AC9">
        <w:rPr>
          <w:noProof/>
        </w:rPr>
        <w:t xml:space="preserve">                     </w:t>
      </w:r>
      <w:r w:rsidRPr="004E6AC9">
        <w:rPr>
          <w:noProof/>
        </w:rPr>
        <w:drawing>
          <wp:inline distT="0" distB="0" distL="0" distR="0" wp14:anchorId="3BAE3CFF" wp14:editId="2666CE04">
            <wp:extent cx="2291715" cy="558800"/>
            <wp:effectExtent l="0" t="0" r="0" b="0"/>
            <wp:docPr id="63" name="Рисунок 63" descr="S:\из Интернета\mastercard_paypass-paymentobserver.jpg"/>
            <wp:cNvGraphicFramePr/>
            <a:graphic xmlns:a="http://schemas.openxmlformats.org/drawingml/2006/main">
              <a:graphicData uri="http://schemas.openxmlformats.org/drawingml/2006/picture">
                <pic:pic xmlns:pic="http://schemas.openxmlformats.org/drawingml/2006/picture">
                  <pic:nvPicPr>
                    <pic:cNvPr id="4" name="Рисунок 4" descr="S:\из Интернета\mastercard_paypass-paymentobserver.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1715" cy="558800"/>
                    </a:xfrm>
                    <a:prstGeom prst="rect">
                      <a:avLst/>
                    </a:prstGeom>
                    <a:noFill/>
                    <a:ln>
                      <a:noFill/>
                    </a:ln>
                  </pic:spPr>
                </pic:pic>
              </a:graphicData>
            </a:graphic>
          </wp:inline>
        </w:drawing>
      </w:r>
    </w:p>
    <w:p w:rsidR="00BE6508" w:rsidRPr="004E6AC9" w:rsidRDefault="00BE6508" w:rsidP="00BE6508">
      <w:pPr>
        <w:spacing w:before="40" w:after="40" w:line="276" w:lineRule="auto"/>
        <w:ind w:left="360"/>
        <w:jc w:val="center"/>
        <w:rPr>
          <w:noProof/>
        </w:rPr>
      </w:pPr>
    </w:p>
    <w:p w:rsidR="00BE6508" w:rsidRPr="004E6AC9" w:rsidRDefault="00BE6508" w:rsidP="00BE6508">
      <w:pPr>
        <w:pStyle w:val="aff3"/>
        <w:spacing w:before="40" w:after="40" w:line="360" w:lineRule="auto"/>
        <w:jc w:val="center"/>
        <w:rPr>
          <w:b/>
          <w:sz w:val="24"/>
          <w:szCs w:val="24"/>
          <w:u w:val="single"/>
        </w:rPr>
      </w:pPr>
      <w:r w:rsidRPr="004E6AC9">
        <w:rPr>
          <w:b/>
          <w:sz w:val="24"/>
          <w:szCs w:val="24"/>
          <w:u w:val="single"/>
        </w:rPr>
        <w:t>Оборотная сторона карты</w:t>
      </w:r>
    </w:p>
    <w:p w:rsidR="00BE6508" w:rsidRPr="004E6AC9" w:rsidRDefault="00BE6508" w:rsidP="00BE6508">
      <w:pPr>
        <w:pStyle w:val="aff3"/>
        <w:numPr>
          <w:ilvl w:val="0"/>
          <w:numId w:val="10"/>
        </w:numPr>
        <w:jc w:val="both"/>
        <w:rPr>
          <w:b/>
          <w:sz w:val="24"/>
          <w:szCs w:val="24"/>
        </w:rPr>
      </w:pPr>
      <w:r w:rsidRPr="004E6AC9">
        <w:rPr>
          <w:b/>
          <w:sz w:val="24"/>
          <w:szCs w:val="24"/>
        </w:rPr>
        <w:t>Магнитная полоса.</w:t>
      </w:r>
    </w:p>
    <w:p w:rsidR="00BE6508" w:rsidRPr="004E6AC9" w:rsidRDefault="00BE6508" w:rsidP="00BE6508">
      <w:pPr>
        <w:pStyle w:val="aff3"/>
        <w:spacing w:before="40" w:after="40" w:line="264" w:lineRule="auto"/>
        <w:jc w:val="both"/>
        <w:rPr>
          <w:sz w:val="24"/>
          <w:szCs w:val="24"/>
        </w:rPr>
      </w:pPr>
      <w:r w:rsidRPr="004E6AC9">
        <w:rPr>
          <w:sz w:val="24"/>
          <w:szCs w:val="24"/>
        </w:rPr>
        <w:t xml:space="preserve">Банковская карта содержит магнитную полосу, которая располагается в верхней части на оборотной стороне карты. </w:t>
      </w:r>
    </w:p>
    <w:p w:rsidR="00BE6508" w:rsidRPr="004E6AC9" w:rsidRDefault="00BE6508" w:rsidP="00BE6508">
      <w:pPr>
        <w:pStyle w:val="aff3"/>
        <w:spacing w:before="40" w:after="40" w:line="264" w:lineRule="auto"/>
        <w:jc w:val="both"/>
        <w:rPr>
          <w:sz w:val="24"/>
          <w:szCs w:val="24"/>
        </w:rPr>
      </w:pPr>
      <w:r w:rsidRPr="004E6AC9">
        <w:rPr>
          <w:sz w:val="24"/>
          <w:szCs w:val="24"/>
        </w:rPr>
        <w:t>Магнитная полоса MasterCard может быть голографической. В этом случае голограммы «MasterCard» не должно быть на Карте:</w:t>
      </w:r>
    </w:p>
    <w:p w:rsidR="00BE6508" w:rsidRPr="004E6AC9" w:rsidRDefault="00BE6508" w:rsidP="00BE6508">
      <w:pPr>
        <w:jc w:val="center"/>
        <w:rPr>
          <w:b/>
          <w:sz w:val="24"/>
          <w:szCs w:val="24"/>
        </w:rPr>
      </w:pPr>
      <w:r w:rsidRPr="004E6AC9">
        <w:rPr>
          <w:noProof/>
        </w:rPr>
        <w:drawing>
          <wp:inline distT="0" distB="0" distL="0" distR="0" wp14:anchorId="50FA3EF4" wp14:editId="2B4DE5C4">
            <wp:extent cx="3394710" cy="5740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4710" cy="574040"/>
                    </a:xfrm>
                    <a:prstGeom prst="rect">
                      <a:avLst/>
                    </a:prstGeom>
                    <a:noFill/>
                    <a:ln>
                      <a:noFill/>
                    </a:ln>
                  </pic:spPr>
                </pic:pic>
              </a:graphicData>
            </a:graphic>
          </wp:inline>
        </w:drawing>
      </w:r>
    </w:p>
    <w:p w:rsidR="00BE6508" w:rsidRPr="004E6AC9" w:rsidRDefault="00BE6508" w:rsidP="00BE6508">
      <w:pPr>
        <w:ind w:left="567"/>
        <w:jc w:val="both"/>
        <w:rPr>
          <w:sz w:val="24"/>
          <w:szCs w:val="24"/>
        </w:rPr>
      </w:pPr>
      <w:r w:rsidRPr="004E6AC9">
        <w:rPr>
          <w:sz w:val="24"/>
          <w:szCs w:val="24"/>
        </w:rPr>
        <w:t>На поддельной Карте магнитная полоса может быть наклеена, а не впаяна в пластик, может быть расположена неровно относительно горизонтального края карты. Данные с магнитной полосы не считываются или не соответствуют данным, нанесенным на лицевую сторону Карты.</w:t>
      </w:r>
    </w:p>
    <w:p w:rsidR="00BE6508" w:rsidRPr="004E6AC9" w:rsidRDefault="00BE6508" w:rsidP="00BE6508">
      <w:pPr>
        <w:ind w:left="567"/>
        <w:jc w:val="both"/>
        <w:rPr>
          <w:b/>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Панель для подписи.</w:t>
      </w:r>
    </w:p>
    <w:p w:rsidR="00BE6508" w:rsidRPr="004E6AC9" w:rsidRDefault="00BE6508" w:rsidP="00BE6508">
      <w:pPr>
        <w:spacing w:before="40" w:after="40" w:line="264" w:lineRule="auto"/>
        <w:ind w:left="708"/>
        <w:jc w:val="both"/>
        <w:rPr>
          <w:sz w:val="24"/>
          <w:szCs w:val="24"/>
        </w:rPr>
      </w:pPr>
      <w:r w:rsidRPr="004E6AC9">
        <w:rPr>
          <w:sz w:val="24"/>
          <w:szCs w:val="24"/>
        </w:rPr>
        <w:t xml:space="preserve">На оборотной стороне карты, в верхней её части, ниже магнитной полосы, располагается специальная панель для подписи Держателя карты. </w:t>
      </w:r>
    </w:p>
    <w:p w:rsidR="00BE6508" w:rsidRPr="004E6AC9" w:rsidRDefault="00BE6508" w:rsidP="00BE6508">
      <w:pPr>
        <w:spacing w:line="264" w:lineRule="auto"/>
        <w:jc w:val="both"/>
        <w:rPr>
          <w:sz w:val="24"/>
          <w:szCs w:val="24"/>
        </w:rPr>
      </w:pPr>
      <w:r w:rsidRPr="004E6AC9">
        <w:rPr>
          <w:sz w:val="24"/>
          <w:szCs w:val="24"/>
        </w:rPr>
        <w:t xml:space="preserve">      </w:t>
      </w:r>
      <w:r w:rsidRPr="004E6AC9">
        <w:rPr>
          <w:sz w:val="24"/>
          <w:szCs w:val="24"/>
        </w:rPr>
        <w:tab/>
        <w:t xml:space="preserve">Карта действительна только при наличии подписи Держателя карты.  </w:t>
      </w:r>
    </w:p>
    <w:p w:rsidR="00BE6508" w:rsidRPr="004E6AC9" w:rsidRDefault="00BE6508" w:rsidP="00BE6508">
      <w:pPr>
        <w:spacing w:before="40" w:after="40" w:line="264" w:lineRule="auto"/>
        <w:ind w:left="708"/>
        <w:jc w:val="both"/>
        <w:rPr>
          <w:sz w:val="24"/>
          <w:szCs w:val="24"/>
        </w:rPr>
      </w:pPr>
      <w:r w:rsidRPr="004E6AC9">
        <w:rPr>
          <w:sz w:val="24"/>
          <w:szCs w:val="24"/>
        </w:rPr>
        <w:lastRenderedPageBreak/>
        <w:t xml:space="preserve">- На панели для подписи </w:t>
      </w:r>
      <w:r w:rsidRPr="004E6AC9">
        <w:rPr>
          <w:sz w:val="24"/>
          <w:szCs w:val="24"/>
          <w:u w:val="single"/>
        </w:rPr>
        <w:t>могут быть</w:t>
      </w:r>
      <w:r w:rsidRPr="004E6AC9">
        <w:rPr>
          <w:sz w:val="24"/>
          <w:szCs w:val="24"/>
        </w:rPr>
        <w:t xml:space="preserve"> нанесены («вдавлены») курсивом черного цвета (с наклоном влево) последние четыре цифры номера Карты, которые должны быть идентичны данным на лицевой стороне Карты. Вышеуказанные данные наносятся таким образом, что при их печати на Карте происходит небольшая деформация на лицевой стороне карты, видимая в косых лучах света. </w:t>
      </w:r>
    </w:p>
    <w:p w:rsidR="00BE6508" w:rsidRPr="004E6AC9" w:rsidRDefault="00BE6508" w:rsidP="00BE6508">
      <w:pPr>
        <w:pStyle w:val="aff3"/>
        <w:jc w:val="both"/>
        <w:rPr>
          <w:sz w:val="24"/>
          <w:szCs w:val="24"/>
        </w:rPr>
      </w:pPr>
      <w:r w:rsidRPr="004E6AC9">
        <w:rPr>
          <w:sz w:val="24"/>
          <w:szCs w:val="24"/>
        </w:rPr>
        <w:t>Если была попытка изменить подпись, то на полосе для подписи появится слово «VOID» («недействительно»). Такую Карту к оплате принимать не допускается - она подлежит изъятию.</w:t>
      </w:r>
    </w:p>
    <w:p w:rsidR="00BE6508" w:rsidRPr="004E6AC9" w:rsidRDefault="00BE6508" w:rsidP="00BE6508">
      <w:pPr>
        <w:pStyle w:val="aff3"/>
        <w:jc w:val="center"/>
        <w:rPr>
          <w:sz w:val="24"/>
          <w:szCs w:val="24"/>
        </w:rPr>
      </w:pPr>
    </w:p>
    <w:p w:rsidR="00BE6508" w:rsidRPr="004E6AC9" w:rsidRDefault="00BE6508" w:rsidP="00BE6508">
      <w:pPr>
        <w:pStyle w:val="aff3"/>
        <w:jc w:val="both"/>
        <w:rPr>
          <w:sz w:val="24"/>
          <w:szCs w:val="24"/>
        </w:rPr>
      </w:pPr>
      <w:r w:rsidRPr="004E6AC9">
        <w:rPr>
          <w:sz w:val="24"/>
          <w:szCs w:val="24"/>
        </w:rPr>
        <w:t>На поддельных Картах вместо панели для подписи наклеивается полоска белой бумаги или панель нарисована как часть рисунка карты; края панели для подписи могут задираться; на панели для подписи в ряде случаев отсутствует или стерт фон в виде красно-желто-синей надписи «MasterCard».</w:t>
      </w:r>
    </w:p>
    <w:p w:rsidR="00BE6508" w:rsidRPr="004E6AC9" w:rsidRDefault="00BE6508" w:rsidP="00BE6508">
      <w:pPr>
        <w:pStyle w:val="aff3"/>
        <w:jc w:val="both"/>
        <w:rPr>
          <w:b/>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Код безопасности карты.</w:t>
      </w:r>
    </w:p>
    <w:p w:rsidR="00BE6508" w:rsidRPr="004E6AC9" w:rsidRDefault="00BE6508" w:rsidP="00BE6508">
      <w:pPr>
        <w:spacing w:before="40" w:after="40" w:line="264" w:lineRule="auto"/>
        <w:ind w:left="709"/>
        <w:jc w:val="both"/>
        <w:rPr>
          <w:sz w:val="24"/>
          <w:szCs w:val="24"/>
        </w:rPr>
      </w:pPr>
      <w:r w:rsidRPr="004E6AC9">
        <w:rPr>
          <w:sz w:val="24"/>
          <w:szCs w:val="24"/>
        </w:rPr>
        <w:t xml:space="preserve">Допускаются два вида нанесения: </w:t>
      </w:r>
    </w:p>
    <w:p w:rsidR="00BE6508" w:rsidRPr="004E6AC9" w:rsidRDefault="00BE6508" w:rsidP="00BE6508">
      <w:pPr>
        <w:spacing w:before="40" w:after="40" w:line="264" w:lineRule="auto"/>
        <w:ind w:left="709"/>
        <w:jc w:val="both"/>
        <w:rPr>
          <w:sz w:val="24"/>
          <w:szCs w:val="24"/>
        </w:rPr>
      </w:pPr>
      <w:r w:rsidRPr="004E6AC9">
        <w:rPr>
          <w:sz w:val="24"/>
          <w:szCs w:val="24"/>
        </w:rPr>
        <w:t xml:space="preserve">- на панель для подписи под наклоном в левую сторону; </w:t>
      </w:r>
    </w:p>
    <w:p w:rsidR="00BE6508" w:rsidRPr="004E6AC9" w:rsidRDefault="00BE6508" w:rsidP="00BE6508">
      <w:pPr>
        <w:spacing w:before="40" w:after="40" w:line="264" w:lineRule="auto"/>
        <w:ind w:left="709"/>
        <w:jc w:val="both"/>
        <w:rPr>
          <w:sz w:val="24"/>
          <w:szCs w:val="24"/>
        </w:rPr>
      </w:pPr>
      <w:r w:rsidRPr="004E6AC9">
        <w:rPr>
          <w:sz w:val="24"/>
          <w:szCs w:val="24"/>
        </w:rPr>
        <w:t>- на белую панель (под наклоном в левую сторону), прилегающую к панели для подписи, которая совпадает по ширине с панелью для подписи.</w:t>
      </w:r>
    </w:p>
    <w:p w:rsidR="00BE6508" w:rsidRPr="004E6AC9" w:rsidRDefault="00BE6508" w:rsidP="00BE6508">
      <w:pPr>
        <w:spacing w:before="40" w:after="40" w:line="276" w:lineRule="auto"/>
        <w:ind w:left="708"/>
        <w:jc w:val="both"/>
        <w:rPr>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Информационная область.</w:t>
      </w:r>
    </w:p>
    <w:p w:rsidR="00BE6508" w:rsidRPr="004E6AC9" w:rsidRDefault="00BE6508" w:rsidP="00BE6508">
      <w:pPr>
        <w:spacing w:before="40" w:after="40" w:line="264" w:lineRule="auto"/>
        <w:ind w:left="709"/>
        <w:jc w:val="both"/>
        <w:rPr>
          <w:sz w:val="24"/>
          <w:szCs w:val="24"/>
        </w:rPr>
      </w:pPr>
      <w:r w:rsidRPr="004E6AC9">
        <w:rPr>
          <w:sz w:val="24"/>
          <w:szCs w:val="24"/>
        </w:rPr>
        <w:t>Эмитент обязан размещать информацию об изготовителе карты, его реквизиты. Данная информация печатается на обратной стороне карты, в области, расположенной ниже полосы для подписи (информационная область). Также, в этой области могут размещаться номера телефонов экстренных служб банка-эмитента, описание функций данной карты, фото ее владельца.</w:t>
      </w:r>
    </w:p>
    <w:p w:rsidR="00BE6508" w:rsidRPr="004E6AC9" w:rsidRDefault="00BE6508" w:rsidP="00BE6508">
      <w:pPr>
        <w:jc w:val="both"/>
        <w:rPr>
          <w:sz w:val="24"/>
          <w:szCs w:val="24"/>
        </w:rPr>
      </w:pPr>
    </w:p>
    <w:p w:rsidR="00BE6508" w:rsidRPr="004E6AC9" w:rsidRDefault="00BE6508" w:rsidP="00BE6508">
      <w:pPr>
        <w:pStyle w:val="aff3"/>
        <w:numPr>
          <w:ilvl w:val="1"/>
          <w:numId w:val="8"/>
        </w:numPr>
        <w:jc w:val="center"/>
        <w:rPr>
          <w:b/>
          <w:sz w:val="24"/>
          <w:szCs w:val="24"/>
          <w:u w:val="single"/>
        </w:rPr>
      </w:pPr>
      <w:r w:rsidRPr="004E6AC9">
        <w:rPr>
          <w:b/>
          <w:sz w:val="24"/>
          <w:szCs w:val="24"/>
          <w:u w:val="single"/>
        </w:rPr>
        <w:t xml:space="preserve">Карты международной платежной системы </w:t>
      </w:r>
      <w:r w:rsidRPr="004E6AC9">
        <w:rPr>
          <w:b/>
          <w:sz w:val="24"/>
          <w:szCs w:val="24"/>
          <w:u w:val="single"/>
          <w:lang w:val="en-US"/>
        </w:rPr>
        <w:t>Visa</w:t>
      </w:r>
      <w:r w:rsidRPr="004E6AC9">
        <w:rPr>
          <w:b/>
          <w:sz w:val="24"/>
          <w:szCs w:val="24"/>
          <w:u w:val="single"/>
        </w:rPr>
        <w:t xml:space="preserve"> </w:t>
      </w:r>
      <w:r w:rsidRPr="004E6AC9">
        <w:rPr>
          <w:b/>
          <w:sz w:val="24"/>
          <w:szCs w:val="24"/>
          <w:u w:val="single"/>
          <w:lang w:val="en-US"/>
        </w:rPr>
        <w:t>International</w:t>
      </w:r>
    </w:p>
    <w:p w:rsidR="00BE6508" w:rsidRPr="004E6AC9" w:rsidRDefault="00BE6508" w:rsidP="00BE6508">
      <w:pPr>
        <w:spacing w:before="40" w:after="40" w:line="360" w:lineRule="auto"/>
        <w:ind w:left="360"/>
        <w:jc w:val="center"/>
        <w:rPr>
          <w:b/>
          <w:sz w:val="24"/>
          <w:szCs w:val="24"/>
        </w:rPr>
      </w:pPr>
    </w:p>
    <w:p w:rsidR="00BE6508" w:rsidRPr="004E6AC9" w:rsidRDefault="00BE6508" w:rsidP="00BE6508">
      <w:pPr>
        <w:spacing w:before="40" w:after="40" w:line="360" w:lineRule="auto"/>
        <w:ind w:left="360"/>
        <w:jc w:val="center"/>
        <w:rPr>
          <w:b/>
          <w:sz w:val="24"/>
          <w:szCs w:val="24"/>
        </w:rPr>
      </w:pPr>
      <w:r w:rsidRPr="004E6AC9">
        <w:rPr>
          <w:b/>
          <w:sz w:val="24"/>
          <w:szCs w:val="24"/>
          <w:u w:val="single"/>
        </w:rPr>
        <w:t>Лицевая сторона карты</w:t>
      </w:r>
    </w:p>
    <w:p w:rsidR="00BE6508" w:rsidRPr="004E6AC9" w:rsidRDefault="00BE6508" w:rsidP="00BE6508">
      <w:pPr>
        <w:pStyle w:val="aff3"/>
        <w:numPr>
          <w:ilvl w:val="0"/>
          <w:numId w:val="10"/>
        </w:numPr>
        <w:ind w:hanging="720"/>
        <w:jc w:val="both"/>
        <w:rPr>
          <w:sz w:val="24"/>
          <w:szCs w:val="24"/>
        </w:rPr>
      </w:pPr>
      <w:r w:rsidRPr="004E6AC9">
        <w:rPr>
          <w:b/>
          <w:sz w:val="24"/>
          <w:szCs w:val="24"/>
        </w:rPr>
        <w:t>Логотип платежной системы.</w:t>
      </w:r>
      <w:r w:rsidRPr="004E6AC9">
        <w:rPr>
          <w:sz w:val="24"/>
          <w:szCs w:val="24"/>
        </w:rPr>
        <w:t xml:space="preserve"> </w:t>
      </w:r>
    </w:p>
    <w:p w:rsidR="00BE6508" w:rsidRPr="004E6AC9" w:rsidRDefault="00BE6508" w:rsidP="00BE6508">
      <w:pPr>
        <w:pStyle w:val="aff3"/>
        <w:jc w:val="both"/>
        <w:rPr>
          <w:sz w:val="24"/>
          <w:szCs w:val="24"/>
        </w:rPr>
      </w:pPr>
      <w:r w:rsidRPr="004E6AC9">
        <w:rPr>
          <w:sz w:val="24"/>
          <w:szCs w:val="24"/>
        </w:rPr>
        <w:t xml:space="preserve">Допускается как горизонтальная, так и вертикальная ориентация логотипа. Логотип должен быть расположен в </w:t>
      </w:r>
      <w:r w:rsidRPr="004E6AC9">
        <w:rPr>
          <w:rFonts w:ascii="Fira Sans" w:hAnsi="Fira Sans"/>
          <w:sz w:val="24"/>
          <w:szCs w:val="24"/>
        </w:rPr>
        <w:t>нижнем правом или одном из верхних углов карты.</w:t>
      </w:r>
    </w:p>
    <w:p w:rsidR="00BE6508" w:rsidRPr="004E6AC9" w:rsidRDefault="00BE6508" w:rsidP="00BE6508">
      <w:pPr>
        <w:jc w:val="both"/>
        <w:rPr>
          <w:sz w:val="24"/>
          <w:szCs w:val="24"/>
        </w:rPr>
      </w:pPr>
    </w:p>
    <w:p w:rsidR="00BE6508" w:rsidRPr="004E6AC9" w:rsidRDefault="00BE6508" w:rsidP="00BE6508">
      <w:pPr>
        <w:jc w:val="center"/>
        <w:rPr>
          <w:sz w:val="24"/>
          <w:szCs w:val="24"/>
        </w:rPr>
      </w:pPr>
      <w:r w:rsidRPr="004E6AC9">
        <w:rPr>
          <w:rFonts w:ascii="Fira Sans" w:hAnsi="Fira Sans"/>
          <w:noProof/>
          <w:sz w:val="24"/>
          <w:szCs w:val="24"/>
        </w:rPr>
        <w:drawing>
          <wp:inline distT="0" distB="0" distL="0" distR="0" wp14:anchorId="667462D9" wp14:editId="1A010616">
            <wp:extent cx="1433349" cy="49876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extLst>
                        <a:ext uri="{28A0092B-C50C-407E-A947-70E740481C1C}">
                          <a14:useLocalDpi xmlns:a14="http://schemas.microsoft.com/office/drawing/2010/main" val="0"/>
                        </a:ext>
                      </a:extLst>
                    </a:blip>
                    <a:srcRect l="2287" t="9894" r="5518" b="20293"/>
                    <a:stretch>
                      <a:fillRect/>
                    </a:stretch>
                  </pic:blipFill>
                  <pic:spPr bwMode="auto">
                    <a:xfrm>
                      <a:off x="0" y="0"/>
                      <a:ext cx="1443304" cy="502228"/>
                    </a:xfrm>
                    <a:prstGeom prst="rect">
                      <a:avLst/>
                    </a:prstGeom>
                    <a:noFill/>
                    <a:ln>
                      <a:noFill/>
                    </a:ln>
                  </pic:spPr>
                </pic:pic>
              </a:graphicData>
            </a:graphic>
          </wp:inline>
        </w:drawing>
      </w:r>
      <w:r w:rsidRPr="004E6AC9">
        <w:rPr>
          <w:sz w:val="24"/>
          <w:szCs w:val="24"/>
        </w:rPr>
        <w:t xml:space="preserve">      </w:t>
      </w:r>
      <w:r w:rsidRPr="004E6AC9">
        <w:rPr>
          <w:rFonts w:ascii="Fira Sans" w:hAnsi="Fira Sans"/>
          <w:noProof/>
          <w:sz w:val="24"/>
          <w:szCs w:val="24"/>
        </w:rPr>
        <w:t xml:space="preserve">  </w:t>
      </w:r>
      <w:r w:rsidRPr="004E6AC9">
        <w:rPr>
          <w:rFonts w:ascii="Fira Sans" w:hAnsi="Fira Sans"/>
          <w:noProof/>
          <w:sz w:val="24"/>
          <w:szCs w:val="24"/>
        </w:rPr>
        <w:drawing>
          <wp:inline distT="0" distB="0" distL="0" distR="0" wp14:anchorId="34533902" wp14:editId="77BED259">
            <wp:extent cx="1112024" cy="605642"/>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l="10184" t="2" r="9319" b="8276"/>
                    <a:stretch>
                      <a:fillRect/>
                    </a:stretch>
                  </pic:blipFill>
                  <pic:spPr bwMode="auto">
                    <a:xfrm>
                      <a:off x="0" y="0"/>
                      <a:ext cx="1112266" cy="605774"/>
                    </a:xfrm>
                    <a:prstGeom prst="rect">
                      <a:avLst/>
                    </a:prstGeom>
                    <a:noFill/>
                    <a:ln>
                      <a:noFill/>
                    </a:ln>
                  </pic:spPr>
                </pic:pic>
              </a:graphicData>
            </a:graphic>
          </wp:inline>
        </w:drawing>
      </w:r>
      <w:r w:rsidRPr="004E6AC9">
        <w:rPr>
          <w:rFonts w:ascii="Fira Sans" w:hAnsi="Fira Sans"/>
          <w:noProof/>
          <w:sz w:val="24"/>
          <w:szCs w:val="24"/>
        </w:rPr>
        <w:t xml:space="preserve">            </w:t>
      </w:r>
      <w:r w:rsidRPr="004E6AC9">
        <w:rPr>
          <w:rFonts w:ascii="Fira Sans" w:hAnsi="Fira Sans"/>
          <w:noProof/>
          <w:sz w:val="24"/>
          <w:szCs w:val="24"/>
        </w:rPr>
        <w:drawing>
          <wp:inline distT="0" distB="0" distL="0" distR="0" wp14:anchorId="6E988B41" wp14:editId="6D231E3E">
            <wp:extent cx="1095460" cy="712520"/>
            <wp:effectExtent l="0" t="0" r="9525" b="0"/>
            <wp:docPr id="11" name="Рисунок 11" descr="C:\Users\upc-2d\Downloads\2000px-Old_Visa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C:\Users\upc-2d\Downloads\2000px-Old_Visa_Logo.sv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9100" cy="714888"/>
                    </a:xfrm>
                    <a:prstGeom prst="rect">
                      <a:avLst/>
                    </a:prstGeom>
                    <a:noFill/>
                    <a:ln>
                      <a:noFill/>
                    </a:ln>
                  </pic:spPr>
                </pic:pic>
              </a:graphicData>
            </a:graphic>
          </wp:inline>
        </w:drawing>
      </w:r>
      <w:r w:rsidRPr="004E6AC9">
        <w:rPr>
          <w:rFonts w:ascii="Fira Sans" w:hAnsi="Fira Sans"/>
          <w:noProof/>
          <w:sz w:val="24"/>
          <w:szCs w:val="24"/>
        </w:rPr>
        <w:t xml:space="preserve">        </w:t>
      </w:r>
      <w:r w:rsidRPr="004E6AC9">
        <w:rPr>
          <w:sz w:val="24"/>
          <w:szCs w:val="24"/>
        </w:rPr>
        <w:t xml:space="preserve"> </w:t>
      </w:r>
      <w:r w:rsidRPr="004E6AC9">
        <w:rPr>
          <w:rFonts w:ascii="Fira Sans" w:hAnsi="Fira Sans"/>
          <w:noProof/>
          <w:sz w:val="24"/>
          <w:szCs w:val="24"/>
        </w:rPr>
        <w:drawing>
          <wp:inline distT="0" distB="0" distL="0" distR="0" wp14:anchorId="774C246F" wp14:editId="3F1EB687">
            <wp:extent cx="1151890" cy="724535"/>
            <wp:effectExtent l="0" t="0" r="0" b="0"/>
            <wp:docPr id="12" name="Рисунок 12" descr="C:\Users\upc-2d\Downloads\Visa_elect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C:\Users\upc-2d\Downloads\Visa_electr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1890" cy="724535"/>
                    </a:xfrm>
                    <a:prstGeom prst="rect">
                      <a:avLst/>
                    </a:prstGeom>
                    <a:noFill/>
                    <a:ln>
                      <a:noFill/>
                    </a:ln>
                  </pic:spPr>
                </pic:pic>
              </a:graphicData>
            </a:graphic>
          </wp:inline>
        </w:drawing>
      </w:r>
    </w:p>
    <w:p w:rsidR="00BE6508" w:rsidRPr="004E6AC9" w:rsidRDefault="00BE6508" w:rsidP="00BE6508">
      <w:pPr>
        <w:jc w:val="center"/>
        <w:rPr>
          <w:sz w:val="24"/>
          <w:szCs w:val="24"/>
        </w:rPr>
      </w:pPr>
    </w:p>
    <w:p w:rsidR="00BE6508" w:rsidRPr="004E6AC9" w:rsidRDefault="00BE6508" w:rsidP="00BE6508">
      <w:pPr>
        <w:jc w:val="center"/>
        <w:rPr>
          <w:sz w:val="24"/>
          <w:szCs w:val="24"/>
        </w:rPr>
      </w:pPr>
      <w:r w:rsidRPr="004E6AC9">
        <w:rPr>
          <w:rFonts w:ascii="Fira Sans" w:hAnsi="Fira Sans"/>
          <w:noProof/>
          <w:sz w:val="24"/>
          <w:szCs w:val="24"/>
        </w:rPr>
        <w:drawing>
          <wp:inline distT="0" distB="0" distL="0" distR="0" wp14:anchorId="184D2ACB" wp14:editId="636F67BD">
            <wp:extent cx="1472565" cy="724535"/>
            <wp:effectExtent l="0" t="0" r="0" b="0"/>
            <wp:docPr id="13" name="Рисунок 13" descr="C:\Users\upc-2d\Downloads\vis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upc-2d\Downloads\visa-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l="8411" t="33115" r="1987" b="23245"/>
                    <a:stretch>
                      <a:fillRect/>
                    </a:stretch>
                  </pic:blipFill>
                  <pic:spPr bwMode="auto">
                    <a:xfrm>
                      <a:off x="0" y="0"/>
                      <a:ext cx="1472565" cy="724535"/>
                    </a:xfrm>
                    <a:prstGeom prst="rect">
                      <a:avLst/>
                    </a:prstGeom>
                    <a:noFill/>
                    <a:ln>
                      <a:noFill/>
                    </a:ln>
                  </pic:spPr>
                </pic:pic>
              </a:graphicData>
            </a:graphic>
          </wp:inline>
        </w:drawing>
      </w:r>
      <w:r w:rsidRPr="004E6AC9">
        <w:rPr>
          <w:noProof/>
        </w:rPr>
        <w:drawing>
          <wp:inline distT="0" distB="0" distL="0" distR="0" wp14:anchorId="43EBAE21" wp14:editId="4383F41E">
            <wp:extent cx="1567815" cy="724535"/>
            <wp:effectExtent l="0" t="0" r="0" b="0"/>
            <wp:docPr id="14" name="Рисунок 14" descr="C:\Users\upc-2d\Downloads\logo_visa_elect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upc-2d\Downloads\logo_visa_electron.gif"/>
                    <pic:cNvPicPr>
                      <a:picLocks noChangeAspect="1" noChangeArrowheads="1"/>
                    </pic:cNvPicPr>
                  </pic:nvPicPr>
                  <pic:blipFill>
                    <a:blip r:embed="rId27">
                      <a:extLst>
                        <a:ext uri="{28A0092B-C50C-407E-A947-70E740481C1C}">
                          <a14:useLocalDpi xmlns:a14="http://schemas.microsoft.com/office/drawing/2010/main" val="0"/>
                        </a:ext>
                      </a:extLst>
                    </a:blip>
                    <a:srcRect t="13333" b="13333"/>
                    <a:stretch>
                      <a:fillRect/>
                    </a:stretch>
                  </pic:blipFill>
                  <pic:spPr bwMode="auto">
                    <a:xfrm>
                      <a:off x="0" y="0"/>
                      <a:ext cx="1567815" cy="724535"/>
                    </a:xfrm>
                    <a:prstGeom prst="rect">
                      <a:avLst/>
                    </a:prstGeom>
                    <a:noFill/>
                    <a:ln>
                      <a:noFill/>
                    </a:ln>
                  </pic:spPr>
                </pic:pic>
              </a:graphicData>
            </a:graphic>
          </wp:inline>
        </w:drawing>
      </w:r>
    </w:p>
    <w:p w:rsidR="00BE6508" w:rsidRPr="004E6AC9" w:rsidRDefault="00BE6508" w:rsidP="00BE6508">
      <w:pPr>
        <w:jc w:val="both"/>
        <w:rPr>
          <w:sz w:val="24"/>
          <w:szCs w:val="24"/>
        </w:rPr>
      </w:pPr>
    </w:p>
    <w:p w:rsidR="00BE6508" w:rsidRPr="004E6AC9" w:rsidRDefault="00BE6508" w:rsidP="00BE6508">
      <w:pPr>
        <w:pStyle w:val="aff3"/>
        <w:numPr>
          <w:ilvl w:val="0"/>
          <w:numId w:val="10"/>
        </w:numPr>
        <w:ind w:hanging="720"/>
        <w:jc w:val="both"/>
        <w:rPr>
          <w:sz w:val="24"/>
          <w:szCs w:val="24"/>
        </w:rPr>
      </w:pPr>
      <w:r w:rsidRPr="004E6AC9">
        <w:rPr>
          <w:b/>
          <w:sz w:val="24"/>
          <w:szCs w:val="24"/>
        </w:rPr>
        <w:t>Голограмма (объемное изображение)</w:t>
      </w:r>
      <w:r w:rsidRPr="004E6AC9">
        <w:rPr>
          <w:sz w:val="24"/>
          <w:szCs w:val="24"/>
        </w:rPr>
        <w:t xml:space="preserve">. </w:t>
      </w:r>
    </w:p>
    <w:p w:rsidR="00BE6508" w:rsidRPr="004E6AC9" w:rsidRDefault="00BE6508" w:rsidP="00BE6508">
      <w:pPr>
        <w:pStyle w:val="aff3"/>
        <w:ind w:left="567"/>
        <w:jc w:val="both"/>
        <w:rPr>
          <w:sz w:val="24"/>
          <w:szCs w:val="24"/>
        </w:rPr>
      </w:pPr>
      <w:r w:rsidRPr="004E6AC9">
        <w:rPr>
          <w:sz w:val="24"/>
          <w:szCs w:val="24"/>
        </w:rPr>
        <w:t xml:space="preserve">Должна быть расположена на лицевой стороне карты, справа по центру карты (над логотипом платежной системы или под ним), </w:t>
      </w:r>
      <w:r w:rsidRPr="004E6AC9">
        <w:rPr>
          <w:sz w:val="24"/>
          <w:szCs w:val="24"/>
          <w:u w:val="single"/>
        </w:rPr>
        <w:t xml:space="preserve">либо на оборотной стороне карты </w:t>
      </w:r>
      <w:r w:rsidRPr="004E6AC9">
        <w:rPr>
          <w:rFonts w:ascii="Fira Sans" w:hAnsi="Fira Sans"/>
          <w:sz w:val="24"/>
          <w:szCs w:val="24"/>
        </w:rPr>
        <w:t>(</w:t>
      </w:r>
      <w:r w:rsidRPr="004E6AC9">
        <w:rPr>
          <w:sz w:val="24"/>
          <w:szCs w:val="24"/>
        </w:rPr>
        <w:t>справа или слева, под полосой для подписи или параллельно ей):</w:t>
      </w:r>
    </w:p>
    <w:p w:rsidR="00BE6508" w:rsidRPr="004E6AC9" w:rsidRDefault="00BE6508" w:rsidP="00BE6508">
      <w:pPr>
        <w:spacing w:before="40" w:after="40" w:line="276" w:lineRule="auto"/>
        <w:ind w:left="567"/>
        <w:contextualSpacing/>
        <w:jc w:val="both"/>
        <w:rPr>
          <w:sz w:val="24"/>
          <w:szCs w:val="24"/>
        </w:rPr>
      </w:pPr>
      <w:r w:rsidRPr="004E6AC9">
        <w:rPr>
          <w:sz w:val="24"/>
          <w:szCs w:val="24"/>
        </w:rPr>
        <w:t xml:space="preserve">- выполнена в виде голубя, при повороте карты VISA вперед – назад кажется, что голубь, изображенный на голограмме, «взмахивает крылом»; </w:t>
      </w:r>
    </w:p>
    <w:p w:rsidR="00BE6508" w:rsidRPr="004E6AC9" w:rsidRDefault="00BE6508" w:rsidP="00BE6508">
      <w:pPr>
        <w:spacing w:before="40" w:after="40" w:line="276" w:lineRule="auto"/>
        <w:ind w:left="567"/>
        <w:contextualSpacing/>
        <w:jc w:val="both"/>
        <w:rPr>
          <w:rFonts w:ascii="Fira Sans" w:hAnsi="Fira Sans"/>
          <w:sz w:val="24"/>
          <w:szCs w:val="24"/>
        </w:rPr>
      </w:pPr>
      <w:r w:rsidRPr="004E6AC9">
        <w:rPr>
          <w:sz w:val="24"/>
          <w:szCs w:val="24"/>
        </w:rPr>
        <w:t xml:space="preserve">- мини-голограмма в виде голубя на картах VISA может быть размещена на оборотной стороне карты слева, справа или под панелью для подписи; </w:t>
      </w:r>
    </w:p>
    <w:p w:rsidR="00BE6508" w:rsidRPr="004E6AC9" w:rsidRDefault="00BE6508" w:rsidP="00BE6508">
      <w:pPr>
        <w:spacing w:before="40" w:after="40" w:line="276" w:lineRule="auto"/>
        <w:contextualSpacing/>
        <w:jc w:val="center"/>
        <w:rPr>
          <w:rFonts w:ascii="Fira Sans" w:hAnsi="Fira Sans"/>
          <w:sz w:val="24"/>
          <w:szCs w:val="24"/>
        </w:rPr>
      </w:pPr>
      <w:r w:rsidRPr="004E6AC9">
        <w:rPr>
          <w:noProof/>
          <w:sz w:val="24"/>
          <w:szCs w:val="24"/>
        </w:rPr>
        <w:lastRenderedPageBreak/>
        <w:drawing>
          <wp:inline distT="0" distB="0" distL="0" distR="0" wp14:anchorId="3838EB5B" wp14:editId="7AA9CE55">
            <wp:extent cx="1187532" cy="685115"/>
            <wp:effectExtent l="0" t="0" r="0" b="1270"/>
            <wp:docPr id="21" name="Рисунок 21" descr="C:\Users\ter-tumasova\AppData\Local\Microsoft\Windows\Temporary Internet Files\Content.Word\логотип ви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tumasova\AppData\Local\Microsoft\Windows\Temporary Internet Files\Content.Word\логотип виза.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6908" cy="696293"/>
                    </a:xfrm>
                    <a:prstGeom prst="rect">
                      <a:avLst/>
                    </a:prstGeom>
                    <a:noFill/>
                    <a:ln>
                      <a:noFill/>
                    </a:ln>
                  </pic:spPr>
                </pic:pic>
              </a:graphicData>
            </a:graphic>
          </wp:inline>
        </w:drawing>
      </w:r>
    </w:p>
    <w:p w:rsidR="00BE6508" w:rsidRPr="004E6AC9" w:rsidRDefault="00BE6508" w:rsidP="00BE6508">
      <w:pPr>
        <w:spacing w:before="40" w:after="40" w:line="276" w:lineRule="auto"/>
        <w:contextualSpacing/>
        <w:jc w:val="center"/>
        <w:rPr>
          <w:rFonts w:ascii="Fira Sans" w:hAnsi="Fira Sans"/>
          <w:sz w:val="24"/>
          <w:szCs w:val="24"/>
        </w:rPr>
      </w:pPr>
    </w:p>
    <w:p w:rsidR="00BE6508" w:rsidRPr="004E6AC9" w:rsidRDefault="00BE6508" w:rsidP="00BE6508">
      <w:pPr>
        <w:spacing w:before="40" w:after="40" w:line="276" w:lineRule="auto"/>
        <w:ind w:firstLine="708"/>
        <w:contextualSpacing/>
        <w:jc w:val="both"/>
        <w:rPr>
          <w:sz w:val="24"/>
          <w:szCs w:val="24"/>
        </w:rPr>
      </w:pPr>
      <w:r w:rsidRPr="004E6AC9">
        <w:rPr>
          <w:sz w:val="24"/>
          <w:szCs w:val="24"/>
        </w:rPr>
        <w:t xml:space="preserve">На картах VISA Electron голограмма может отсутствовать. </w:t>
      </w:r>
    </w:p>
    <w:p w:rsidR="00BE6508" w:rsidRPr="004E6AC9" w:rsidRDefault="00BE6508" w:rsidP="00BE6508">
      <w:pPr>
        <w:pStyle w:val="aff3"/>
        <w:numPr>
          <w:ilvl w:val="0"/>
          <w:numId w:val="10"/>
        </w:numPr>
        <w:ind w:hanging="720"/>
        <w:jc w:val="both"/>
        <w:rPr>
          <w:sz w:val="24"/>
          <w:szCs w:val="24"/>
        </w:rPr>
      </w:pPr>
      <w:r w:rsidRPr="004E6AC9">
        <w:rPr>
          <w:b/>
          <w:sz w:val="24"/>
          <w:szCs w:val="24"/>
        </w:rPr>
        <w:t xml:space="preserve">Наименование и товарный знак (логотип) эмитента. </w:t>
      </w:r>
    </w:p>
    <w:p w:rsidR="00BE6508" w:rsidRPr="004E6AC9" w:rsidRDefault="00BE6508" w:rsidP="00BE6508">
      <w:pPr>
        <w:pStyle w:val="aff3"/>
        <w:jc w:val="both"/>
        <w:rPr>
          <w:sz w:val="24"/>
          <w:szCs w:val="24"/>
        </w:rPr>
      </w:pPr>
      <w:r w:rsidRPr="004E6AC9">
        <w:rPr>
          <w:sz w:val="24"/>
          <w:szCs w:val="24"/>
        </w:rPr>
        <w:t>В верхней части лицевой поверхности (область идентификации эмитента) карты и/или нижней части оборотной стороны карты должно быть расположено наименование эмитента (банка или финансовой компании, выпустившей карту) и/или его товарный знак (логотип).</w:t>
      </w:r>
    </w:p>
    <w:p w:rsidR="00BE6508" w:rsidRPr="004E6AC9" w:rsidRDefault="00BE6508" w:rsidP="00BE6508">
      <w:pPr>
        <w:pStyle w:val="aff3"/>
        <w:ind w:left="708"/>
        <w:jc w:val="both"/>
        <w:rPr>
          <w:sz w:val="24"/>
          <w:szCs w:val="24"/>
        </w:rPr>
      </w:pPr>
      <w:r w:rsidRPr="004E6AC9">
        <w:rPr>
          <w:sz w:val="24"/>
          <w:szCs w:val="24"/>
        </w:rPr>
        <w:t>Надписи в области идентификации эмитента запрещено выполнять рельефной печатью. Цвет печати должен быть контрастным с основным фоном карты, чтобы надписи были хорошо видны.</w:t>
      </w:r>
    </w:p>
    <w:p w:rsidR="00BE6508" w:rsidRPr="004E6AC9" w:rsidRDefault="00BE6508" w:rsidP="00BE6508">
      <w:pPr>
        <w:pStyle w:val="aff3"/>
        <w:ind w:left="708"/>
        <w:jc w:val="both"/>
        <w:rPr>
          <w:sz w:val="24"/>
          <w:szCs w:val="24"/>
        </w:rPr>
      </w:pPr>
    </w:p>
    <w:p w:rsidR="00BE6508" w:rsidRPr="004E6AC9" w:rsidRDefault="00BE6508" w:rsidP="00BE6508">
      <w:pPr>
        <w:pStyle w:val="aff3"/>
        <w:numPr>
          <w:ilvl w:val="0"/>
          <w:numId w:val="10"/>
        </w:numPr>
        <w:ind w:left="0" w:firstLine="0"/>
        <w:jc w:val="both"/>
        <w:rPr>
          <w:sz w:val="24"/>
          <w:szCs w:val="24"/>
        </w:rPr>
      </w:pPr>
      <w:r w:rsidRPr="004E6AC9">
        <w:rPr>
          <w:b/>
          <w:sz w:val="24"/>
          <w:szCs w:val="24"/>
        </w:rPr>
        <w:t>Элемент защиты на картах платежной системы.</w:t>
      </w:r>
    </w:p>
    <w:p w:rsidR="00BE6508" w:rsidRPr="004E6AC9" w:rsidRDefault="00BE6508" w:rsidP="00BE6508">
      <w:pPr>
        <w:pStyle w:val="aff3"/>
        <w:jc w:val="both"/>
        <w:rPr>
          <w:sz w:val="24"/>
          <w:szCs w:val="24"/>
        </w:rPr>
      </w:pPr>
      <w:r w:rsidRPr="004E6AC9">
        <w:rPr>
          <w:sz w:val="24"/>
          <w:szCs w:val="24"/>
        </w:rPr>
        <w:t xml:space="preserve">На логотип VISA нанесен специальный ультрафиолетовый слой в виде буквы «V», повторяющей написание первой буквы самого логотипа. </w:t>
      </w:r>
    </w:p>
    <w:p w:rsidR="00BE6508" w:rsidRPr="004E6AC9" w:rsidRDefault="00BE6508" w:rsidP="00BE6508">
      <w:pPr>
        <w:pStyle w:val="aff3"/>
        <w:jc w:val="center"/>
        <w:rPr>
          <w:sz w:val="24"/>
          <w:szCs w:val="24"/>
        </w:rPr>
      </w:pPr>
      <w:r w:rsidRPr="004E6AC9">
        <w:rPr>
          <w:rFonts w:ascii="Fira Sans" w:hAnsi="Fira Sans"/>
          <w:noProof/>
          <w:sz w:val="24"/>
          <w:szCs w:val="24"/>
        </w:rPr>
        <w:drawing>
          <wp:inline distT="0" distB="0" distL="0" distR="0" wp14:anchorId="5F5D8FA2" wp14:editId="235C2454">
            <wp:extent cx="1760855" cy="894715"/>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9">
                      <a:extLst>
                        <a:ext uri="{28A0092B-C50C-407E-A947-70E740481C1C}">
                          <a14:useLocalDpi xmlns:a14="http://schemas.microsoft.com/office/drawing/2010/main" val="0"/>
                        </a:ext>
                      </a:extLst>
                    </a:blip>
                    <a:srcRect l="9091" r="3409" b="7889"/>
                    <a:stretch>
                      <a:fillRect/>
                    </a:stretch>
                  </pic:blipFill>
                  <pic:spPr bwMode="auto">
                    <a:xfrm>
                      <a:off x="0" y="0"/>
                      <a:ext cx="1760855" cy="894715"/>
                    </a:xfrm>
                    <a:prstGeom prst="rect">
                      <a:avLst/>
                    </a:prstGeom>
                    <a:noFill/>
                    <a:ln>
                      <a:noFill/>
                    </a:ln>
                  </pic:spPr>
                </pic:pic>
              </a:graphicData>
            </a:graphic>
          </wp:inline>
        </w:drawing>
      </w:r>
    </w:p>
    <w:p w:rsidR="00BE6508" w:rsidRPr="004E6AC9" w:rsidRDefault="00BE6508" w:rsidP="00BE6508">
      <w:pPr>
        <w:jc w:val="both"/>
        <w:rPr>
          <w:sz w:val="24"/>
          <w:szCs w:val="24"/>
        </w:rPr>
      </w:pPr>
    </w:p>
    <w:p w:rsidR="00BE6508" w:rsidRPr="004E6AC9" w:rsidRDefault="00BE6508" w:rsidP="00BE6508">
      <w:pPr>
        <w:pStyle w:val="aff3"/>
        <w:numPr>
          <w:ilvl w:val="0"/>
          <w:numId w:val="10"/>
        </w:numPr>
        <w:ind w:hanging="720"/>
        <w:jc w:val="both"/>
        <w:rPr>
          <w:rFonts w:ascii="Fira Sans" w:hAnsi="Fira Sans"/>
          <w:b/>
          <w:sz w:val="24"/>
          <w:szCs w:val="24"/>
        </w:rPr>
      </w:pPr>
      <w:r w:rsidRPr="004E6AC9">
        <w:rPr>
          <w:b/>
          <w:sz w:val="24"/>
          <w:szCs w:val="24"/>
        </w:rPr>
        <w:t>Номер на картах платежной системы.</w:t>
      </w:r>
      <w:r w:rsidRPr="004E6AC9">
        <w:rPr>
          <w:rFonts w:ascii="Fira Sans" w:hAnsi="Fira Sans"/>
          <w:b/>
          <w:sz w:val="24"/>
          <w:szCs w:val="24"/>
        </w:rPr>
        <w:t xml:space="preserve"> </w:t>
      </w:r>
    </w:p>
    <w:p w:rsidR="00BE6508" w:rsidRPr="004E6AC9" w:rsidRDefault="00BE6508" w:rsidP="00BE6508">
      <w:pPr>
        <w:pStyle w:val="aff3"/>
        <w:numPr>
          <w:ilvl w:val="0"/>
          <w:numId w:val="7"/>
        </w:numPr>
        <w:jc w:val="both"/>
        <w:rPr>
          <w:sz w:val="24"/>
          <w:szCs w:val="24"/>
        </w:rPr>
      </w:pPr>
      <w:r w:rsidRPr="004E6AC9">
        <w:rPr>
          <w:sz w:val="24"/>
          <w:szCs w:val="24"/>
        </w:rPr>
        <w:t xml:space="preserve">Номер на карте VISA обычно состоит из 16-ти цифр (4x4x4x4), либо из 13-ти цифр (4x3x3x3); может применяться маскирование номера карты, в этом случае номер карты может быть представлен как комбинация: 4 последних цифры и 4 цифры в любом месте номера карты (4000 ---- ---- 7890, ---- 1234 ---- 7890, ---- ---- 5678 7890); </w:t>
      </w:r>
    </w:p>
    <w:p w:rsidR="00BE6508" w:rsidRPr="004E6AC9" w:rsidRDefault="00BE6508" w:rsidP="00BE6508">
      <w:pPr>
        <w:pStyle w:val="aff3"/>
        <w:numPr>
          <w:ilvl w:val="0"/>
          <w:numId w:val="7"/>
        </w:numPr>
        <w:jc w:val="both"/>
        <w:rPr>
          <w:sz w:val="24"/>
          <w:szCs w:val="24"/>
        </w:rPr>
      </w:pPr>
      <w:r w:rsidRPr="004E6AC9">
        <w:rPr>
          <w:sz w:val="24"/>
          <w:szCs w:val="24"/>
        </w:rPr>
        <w:t xml:space="preserve">На картах VISA Electron могут указываться только последние четыре цифры номера карты. </w:t>
      </w:r>
    </w:p>
    <w:p w:rsidR="00BE6508" w:rsidRPr="004E6AC9" w:rsidRDefault="00BE6508" w:rsidP="00BE6508">
      <w:pPr>
        <w:pStyle w:val="aff3"/>
        <w:jc w:val="both"/>
        <w:rPr>
          <w:sz w:val="24"/>
          <w:szCs w:val="24"/>
        </w:rPr>
      </w:pPr>
      <w:r w:rsidRPr="004E6AC9">
        <w:rPr>
          <w:sz w:val="24"/>
          <w:szCs w:val="24"/>
        </w:rPr>
        <w:t xml:space="preserve">Номер на картах VISA и VISA Electron должен всегда начинаться с цифры 4. </w:t>
      </w:r>
    </w:p>
    <w:p w:rsidR="00BE6508" w:rsidRPr="004E6AC9" w:rsidRDefault="00BE6508" w:rsidP="00BE6508">
      <w:pPr>
        <w:spacing w:before="40" w:after="40" w:line="276" w:lineRule="auto"/>
        <w:ind w:left="360"/>
        <w:jc w:val="center"/>
        <w:rPr>
          <w:rFonts w:ascii="Fira Sans" w:hAnsi="Fira Sans"/>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Банковский Идентификационный Номер (БИН).</w:t>
      </w:r>
    </w:p>
    <w:p w:rsidR="00BE6508" w:rsidRPr="004E6AC9" w:rsidRDefault="00BE6508" w:rsidP="00BE6508">
      <w:pPr>
        <w:pStyle w:val="aff3"/>
        <w:spacing w:before="40" w:after="40" w:line="276" w:lineRule="auto"/>
        <w:ind w:left="0" w:firstLine="720"/>
        <w:jc w:val="both"/>
        <w:rPr>
          <w:rStyle w:val="aff2"/>
          <w:rFonts w:ascii="Fira Sans" w:hAnsi="Fira Sans" w:cs="Arial"/>
          <w:b w:val="0"/>
        </w:rPr>
      </w:pPr>
      <w:r w:rsidRPr="004E6AC9">
        <w:rPr>
          <w:sz w:val="24"/>
          <w:szCs w:val="24"/>
        </w:rPr>
        <w:t xml:space="preserve">Под первыми цифрами номера карты в обязательном порядке должны быть напечатаны первые четыре цифры БИНа, которые должны быть идентичны первым четырем цифрам номера карты. </w:t>
      </w:r>
    </w:p>
    <w:p w:rsidR="00BE6508" w:rsidRPr="004E6AC9" w:rsidRDefault="00BE6508" w:rsidP="00BE6508">
      <w:pPr>
        <w:pStyle w:val="aff3"/>
        <w:spacing w:before="40" w:after="40" w:line="276" w:lineRule="auto"/>
        <w:ind w:left="0" w:firstLine="720"/>
        <w:jc w:val="both"/>
        <w:rPr>
          <w:rFonts w:ascii="Fira Sans" w:hAnsi="Fira Sans"/>
          <w:sz w:val="24"/>
          <w:szCs w:val="24"/>
        </w:rPr>
      </w:pPr>
    </w:p>
    <w:p w:rsidR="00BE6508" w:rsidRPr="004E6AC9" w:rsidRDefault="00BE6508" w:rsidP="00BE6508">
      <w:pPr>
        <w:pStyle w:val="aff3"/>
        <w:numPr>
          <w:ilvl w:val="0"/>
          <w:numId w:val="10"/>
        </w:numPr>
        <w:spacing w:before="40" w:after="40" w:line="276" w:lineRule="auto"/>
        <w:jc w:val="both"/>
        <w:rPr>
          <w:b/>
          <w:sz w:val="24"/>
          <w:szCs w:val="24"/>
        </w:rPr>
      </w:pPr>
      <w:r w:rsidRPr="004E6AC9">
        <w:rPr>
          <w:b/>
          <w:sz w:val="24"/>
          <w:szCs w:val="24"/>
        </w:rPr>
        <w:t>Срок действия карты</w:t>
      </w:r>
      <w:r w:rsidRPr="004E6AC9">
        <w:rPr>
          <w:b/>
          <w:sz w:val="24"/>
          <w:szCs w:val="24"/>
          <w:lang w:val="en-US"/>
        </w:rPr>
        <w:t>.</w:t>
      </w:r>
    </w:p>
    <w:p w:rsidR="00BE6508" w:rsidRPr="004E6AC9" w:rsidRDefault="00BE6508" w:rsidP="00BE6508">
      <w:pPr>
        <w:pStyle w:val="aff3"/>
        <w:numPr>
          <w:ilvl w:val="0"/>
          <w:numId w:val="7"/>
        </w:numPr>
        <w:jc w:val="both"/>
        <w:rPr>
          <w:sz w:val="24"/>
          <w:szCs w:val="24"/>
        </w:rPr>
      </w:pPr>
      <w:r w:rsidRPr="004E6AC9">
        <w:rPr>
          <w:sz w:val="24"/>
          <w:szCs w:val="24"/>
        </w:rPr>
        <w:t>Срок действия карты, расположенный на её лицевой стороне, указывает период, в течение которого карту можно принимать к оплате.</w:t>
      </w:r>
    </w:p>
    <w:p w:rsidR="00BE6508" w:rsidRPr="004E6AC9" w:rsidRDefault="00BE6508" w:rsidP="00BE6508">
      <w:pPr>
        <w:pStyle w:val="aff3"/>
        <w:numPr>
          <w:ilvl w:val="0"/>
          <w:numId w:val="7"/>
        </w:numPr>
        <w:jc w:val="both"/>
        <w:rPr>
          <w:sz w:val="24"/>
          <w:szCs w:val="24"/>
        </w:rPr>
      </w:pPr>
      <w:r w:rsidRPr="004E6AC9">
        <w:rPr>
          <w:sz w:val="24"/>
          <w:szCs w:val="24"/>
        </w:rPr>
        <w:t>Наносится методом гравировки или эмбоссируется ниже номера карты и выше имени ее владельца.</w:t>
      </w:r>
    </w:p>
    <w:p w:rsidR="00BE6508" w:rsidRPr="004E6AC9" w:rsidRDefault="00BE6508" w:rsidP="00BE6508">
      <w:pPr>
        <w:pStyle w:val="aff3"/>
        <w:numPr>
          <w:ilvl w:val="0"/>
          <w:numId w:val="7"/>
        </w:numPr>
        <w:jc w:val="both"/>
        <w:rPr>
          <w:sz w:val="24"/>
          <w:szCs w:val="24"/>
        </w:rPr>
      </w:pPr>
      <w:r w:rsidRPr="004E6AC9">
        <w:rPr>
          <w:sz w:val="24"/>
          <w:szCs w:val="24"/>
        </w:rPr>
        <w:t>На Картах, номер которых эмбоссирован, срок действия карты также должен быть эмбоссирован.</w:t>
      </w:r>
    </w:p>
    <w:p w:rsidR="00BE6508" w:rsidRPr="004E6AC9" w:rsidRDefault="00BE6508" w:rsidP="00BE6508">
      <w:pPr>
        <w:pStyle w:val="aff3"/>
        <w:numPr>
          <w:ilvl w:val="0"/>
          <w:numId w:val="7"/>
        </w:numPr>
        <w:jc w:val="both"/>
        <w:rPr>
          <w:sz w:val="24"/>
          <w:szCs w:val="24"/>
        </w:rPr>
      </w:pPr>
      <w:r w:rsidRPr="004E6AC9">
        <w:rPr>
          <w:sz w:val="24"/>
          <w:szCs w:val="24"/>
        </w:rPr>
        <w:t xml:space="preserve">Указывается в формате месяц/год (MM/YY) (например, 12/11 или 12-11, т.е. карта в данном случае действует по 31 декабря 2011 года) или в формате месяц/день/год (MM/DD/YY) (12/31/11). </w:t>
      </w:r>
    </w:p>
    <w:p w:rsidR="00BE6508" w:rsidRPr="004E6AC9" w:rsidRDefault="00BE6508" w:rsidP="00BE6508">
      <w:pPr>
        <w:pStyle w:val="aff3"/>
        <w:numPr>
          <w:ilvl w:val="0"/>
          <w:numId w:val="7"/>
        </w:numPr>
        <w:jc w:val="both"/>
        <w:rPr>
          <w:sz w:val="24"/>
          <w:szCs w:val="24"/>
        </w:rPr>
      </w:pPr>
      <w:r w:rsidRPr="004E6AC9">
        <w:rPr>
          <w:sz w:val="24"/>
          <w:szCs w:val="24"/>
        </w:rPr>
        <w:t>Карта действует по последнее число указанного месяца указанного года.</w:t>
      </w:r>
    </w:p>
    <w:p w:rsidR="00BE6508" w:rsidRPr="004E6AC9" w:rsidRDefault="00BE6508" w:rsidP="00BE6508">
      <w:pPr>
        <w:spacing w:before="40" w:after="40" w:line="276" w:lineRule="auto"/>
        <w:ind w:left="360"/>
        <w:rPr>
          <w:sz w:val="24"/>
          <w:szCs w:val="24"/>
        </w:rPr>
      </w:pPr>
    </w:p>
    <w:p w:rsidR="00BE6508" w:rsidRPr="004E6AC9" w:rsidRDefault="00BE6508" w:rsidP="00BE6508">
      <w:pPr>
        <w:pStyle w:val="aff3"/>
        <w:numPr>
          <w:ilvl w:val="0"/>
          <w:numId w:val="10"/>
        </w:numPr>
        <w:spacing w:before="40" w:after="40" w:line="276" w:lineRule="auto"/>
        <w:jc w:val="both"/>
        <w:rPr>
          <w:b/>
          <w:sz w:val="24"/>
          <w:szCs w:val="24"/>
        </w:rPr>
      </w:pPr>
      <w:r w:rsidRPr="004E6AC9">
        <w:rPr>
          <w:b/>
          <w:sz w:val="24"/>
          <w:szCs w:val="24"/>
        </w:rPr>
        <w:t>Имя держателя карты</w:t>
      </w:r>
      <w:r w:rsidRPr="004E6AC9">
        <w:rPr>
          <w:b/>
          <w:sz w:val="24"/>
          <w:szCs w:val="24"/>
          <w:lang w:val="en-US"/>
        </w:rPr>
        <w:t>.</w:t>
      </w:r>
    </w:p>
    <w:p w:rsidR="00BE6508" w:rsidRPr="004E6AC9" w:rsidRDefault="00BE6508" w:rsidP="00BE6508">
      <w:pPr>
        <w:pStyle w:val="aff3"/>
        <w:numPr>
          <w:ilvl w:val="0"/>
          <w:numId w:val="7"/>
        </w:numPr>
        <w:jc w:val="both"/>
        <w:rPr>
          <w:sz w:val="24"/>
          <w:szCs w:val="24"/>
        </w:rPr>
      </w:pPr>
      <w:r w:rsidRPr="004E6AC9">
        <w:rPr>
          <w:sz w:val="24"/>
          <w:szCs w:val="24"/>
        </w:rPr>
        <w:t xml:space="preserve">Имя Держателя карты либо наименование организации (для корпоративных карт) должно быть расположено в левом нижнем углу под номером и сроком действия карты на лицевой стороне. </w:t>
      </w:r>
    </w:p>
    <w:p w:rsidR="00BE6508" w:rsidRPr="004E6AC9" w:rsidRDefault="00BE6508" w:rsidP="00BE6508">
      <w:pPr>
        <w:pStyle w:val="aff3"/>
        <w:numPr>
          <w:ilvl w:val="0"/>
          <w:numId w:val="7"/>
        </w:numPr>
        <w:jc w:val="both"/>
        <w:rPr>
          <w:sz w:val="24"/>
          <w:szCs w:val="24"/>
        </w:rPr>
      </w:pPr>
      <w:r w:rsidRPr="004E6AC9">
        <w:rPr>
          <w:sz w:val="24"/>
          <w:szCs w:val="24"/>
        </w:rPr>
        <w:t>С июля 2015 года на картах имя держателя карты может быть указано с использованием любого языка и алфавита.</w:t>
      </w:r>
    </w:p>
    <w:p w:rsidR="00BE6508" w:rsidRPr="004E6AC9" w:rsidRDefault="00BE6508" w:rsidP="00BE6508">
      <w:pPr>
        <w:pStyle w:val="aff3"/>
        <w:numPr>
          <w:ilvl w:val="0"/>
          <w:numId w:val="7"/>
        </w:numPr>
        <w:jc w:val="both"/>
        <w:rPr>
          <w:sz w:val="24"/>
          <w:szCs w:val="24"/>
        </w:rPr>
      </w:pPr>
      <w:r w:rsidRPr="004E6AC9">
        <w:rPr>
          <w:sz w:val="24"/>
          <w:szCs w:val="24"/>
        </w:rPr>
        <w:t xml:space="preserve">Имя Держателя может не указываться в случае, если карта является неперсонифицированной, предоплаченной или неэмбоссированной. Иногда вместо имени держателя карты указывается </w:t>
      </w:r>
      <w:r w:rsidRPr="004E6AC9">
        <w:rPr>
          <w:sz w:val="24"/>
          <w:szCs w:val="24"/>
        </w:rPr>
        <w:lastRenderedPageBreak/>
        <w:t xml:space="preserve">название карточной программы: Gift card, Travel card и т.д. Допускается наличие дополнительных идентификаторов под именем держателя карты («Член клуба», «Пассажир авиалиний»). </w:t>
      </w:r>
    </w:p>
    <w:p w:rsidR="00BE6508" w:rsidRPr="004E6AC9" w:rsidRDefault="00BE6508" w:rsidP="00BE6508">
      <w:pPr>
        <w:pStyle w:val="aff3"/>
        <w:spacing w:before="40" w:after="40" w:line="276" w:lineRule="auto"/>
        <w:jc w:val="both"/>
        <w:rPr>
          <w:sz w:val="24"/>
          <w:szCs w:val="24"/>
        </w:rPr>
      </w:pPr>
      <w:r w:rsidRPr="004E6AC9">
        <w:rPr>
          <w:sz w:val="24"/>
          <w:szCs w:val="24"/>
        </w:rPr>
        <w:t xml:space="preserve">Примером неперсонифицированных карт являются: </w:t>
      </w:r>
    </w:p>
    <w:p w:rsidR="00BE6508" w:rsidRPr="004E6AC9" w:rsidRDefault="00BE6508" w:rsidP="00BE6508">
      <w:pPr>
        <w:pStyle w:val="aff3"/>
        <w:spacing w:before="40" w:after="40" w:line="276" w:lineRule="auto"/>
        <w:jc w:val="both"/>
        <w:rPr>
          <w:sz w:val="24"/>
          <w:szCs w:val="24"/>
        </w:rPr>
      </w:pPr>
      <w:r w:rsidRPr="004E6AC9">
        <w:rPr>
          <w:sz w:val="24"/>
          <w:szCs w:val="24"/>
        </w:rPr>
        <w:sym w:font="Symbol" w:char="F0B7"/>
      </w:r>
      <w:r w:rsidRPr="004E6AC9">
        <w:rPr>
          <w:sz w:val="24"/>
          <w:szCs w:val="24"/>
        </w:rPr>
        <w:t xml:space="preserve">VISA Electron, VISA TravelMoney Card – выпускаются как с указанием имени держателя, так и без него. </w:t>
      </w:r>
    </w:p>
    <w:p w:rsidR="00BE6508" w:rsidRPr="004E6AC9" w:rsidRDefault="00BE6508" w:rsidP="00BE6508">
      <w:pPr>
        <w:pStyle w:val="aff3"/>
        <w:spacing w:before="40" w:after="40" w:line="276" w:lineRule="auto"/>
        <w:jc w:val="both"/>
        <w:rPr>
          <w:sz w:val="24"/>
          <w:szCs w:val="24"/>
        </w:rPr>
      </w:pPr>
      <w:r w:rsidRPr="004E6AC9">
        <w:rPr>
          <w:sz w:val="24"/>
          <w:szCs w:val="24"/>
        </w:rPr>
        <w:sym w:font="Symbol" w:char="F0B7"/>
      </w:r>
      <w:r w:rsidRPr="004E6AC9">
        <w:rPr>
          <w:sz w:val="24"/>
          <w:szCs w:val="24"/>
        </w:rPr>
        <w:t xml:space="preserve"> VISA Instant Issue – имя держателя карты не наносится. </w:t>
      </w:r>
    </w:p>
    <w:p w:rsidR="00BE6508" w:rsidRPr="004E6AC9" w:rsidRDefault="00BE6508" w:rsidP="00BE6508">
      <w:pPr>
        <w:pStyle w:val="aff3"/>
        <w:spacing w:before="40" w:after="40" w:line="276" w:lineRule="auto"/>
        <w:jc w:val="both"/>
        <w:rPr>
          <w:sz w:val="24"/>
          <w:szCs w:val="24"/>
        </w:rPr>
      </w:pPr>
    </w:p>
    <w:p w:rsidR="00BE6508" w:rsidRPr="004E6AC9" w:rsidRDefault="00BE6508" w:rsidP="00BE6508">
      <w:pPr>
        <w:pStyle w:val="aff3"/>
        <w:numPr>
          <w:ilvl w:val="0"/>
          <w:numId w:val="10"/>
        </w:numPr>
        <w:jc w:val="both"/>
        <w:rPr>
          <w:b/>
          <w:sz w:val="24"/>
          <w:szCs w:val="24"/>
        </w:rPr>
      </w:pPr>
      <w:r w:rsidRPr="004E6AC9">
        <w:rPr>
          <w:sz w:val="24"/>
          <w:szCs w:val="24"/>
        </w:rPr>
        <w:t xml:space="preserve"> </w:t>
      </w:r>
      <w:r w:rsidRPr="004E6AC9">
        <w:rPr>
          <w:b/>
          <w:sz w:val="24"/>
          <w:szCs w:val="24"/>
        </w:rPr>
        <w:t>Микропроцессор (чип).</w:t>
      </w:r>
    </w:p>
    <w:p w:rsidR="00BE6508" w:rsidRPr="004E6AC9" w:rsidRDefault="00BE6508" w:rsidP="00BE6508">
      <w:pPr>
        <w:pStyle w:val="aff3"/>
        <w:spacing w:before="40" w:after="40" w:line="276" w:lineRule="auto"/>
        <w:jc w:val="both"/>
        <w:rPr>
          <w:rFonts w:ascii="Fira Sans" w:hAnsi="Fira Sans"/>
          <w:sz w:val="24"/>
          <w:szCs w:val="24"/>
        </w:rPr>
      </w:pPr>
      <w:r w:rsidRPr="004E6AC9">
        <w:rPr>
          <w:sz w:val="24"/>
          <w:szCs w:val="24"/>
        </w:rPr>
        <w:t>Наличие микропроцессора (чипа) на Картах не является обязательным. В случае наличия, располагается на лицевой стороне карты над номером Карты.</w:t>
      </w:r>
      <w:r w:rsidRPr="004E6AC9">
        <w:rPr>
          <w:rFonts w:ascii="Fira Sans" w:hAnsi="Fira Sans"/>
          <w:sz w:val="24"/>
          <w:szCs w:val="24"/>
        </w:rPr>
        <w:t xml:space="preserve"> </w:t>
      </w:r>
    </w:p>
    <w:p w:rsidR="00BE6508" w:rsidRPr="004E6AC9" w:rsidRDefault="00BE6508" w:rsidP="00BE6508">
      <w:pPr>
        <w:pStyle w:val="aff3"/>
        <w:spacing w:before="40" w:after="40" w:line="276" w:lineRule="auto"/>
        <w:jc w:val="both"/>
        <w:rPr>
          <w:rFonts w:ascii="Fira Sans" w:hAnsi="Fira Sans"/>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Фотография Держателя карты.</w:t>
      </w:r>
    </w:p>
    <w:p w:rsidR="00BE6508" w:rsidRPr="004E6AC9" w:rsidRDefault="00BE6508" w:rsidP="00BE6508">
      <w:pPr>
        <w:pStyle w:val="aff3"/>
        <w:jc w:val="both"/>
        <w:rPr>
          <w:rFonts w:ascii="Fira Sans" w:hAnsi="Fira Sans"/>
          <w:sz w:val="24"/>
          <w:szCs w:val="24"/>
        </w:rPr>
      </w:pPr>
      <w:r w:rsidRPr="004E6AC9">
        <w:rPr>
          <w:sz w:val="24"/>
          <w:szCs w:val="24"/>
        </w:rPr>
        <w:t>Фотография Держателя карты является необязательным реквизитом. Но с целью дополнительной защиты Карты от несанкционированного использования, Эмитент может размещать на карте фото ее владельца. Фотография владельца карты может быть помещена в  левом верхнем углу, а также на обратной стороне карты. Фотография Держателя карты может быть как цветной, так и черно-белой</w:t>
      </w:r>
      <w:r w:rsidRPr="004E6AC9">
        <w:rPr>
          <w:rFonts w:ascii="Fira Sans" w:hAnsi="Fira Sans"/>
          <w:sz w:val="24"/>
          <w:szCs w:val="24"/>
        </w:rPr>
        <w:t>.</w:t>
      </w:r>
    </w:p>
    <w:p w:rsidR="00BE6508" w:rsidRPr="004E6AC9" w:rsidRDefault="00BE6508" w:rsidP="00BE6508">
      <w:pPr>
        <w:pStyle w:val="aff3"/>
        <w:jc w:val="both"/>
        <w:rPr>
          <w:b/>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Регион действия карты.</w:t>
      </w:r>
    </w:p>
    <w:p w:rsidR="00BE6508" w:rsidRPr="004E6AC9" w:rsidRDefault="00BE6508" w:rsidP="00BE6508">
      <w:pPr>
        <w:pStyle w:val="aff3"/>
        <w:jc w:val="both"/>
        <w:rPr>
          <w:sz w:val="24"/>
          <w:szCs w:val="24"/>
        </w:rPr>
      </w:pPr>
      <w:r w:rsidRPr="004E6AC9">
        <w:rPr>
          <w:sz w:val="24"/>
          <w:szCs w:val="24"/>
        </w:rPr>
        <w:t xml:space="preserve">На некоторых картах может быть указан регион действия карты. В этом случае на карте может присутствовать надпись «Valid only in…», т.е. карта с такой надписью может обслуживаться только на территории указанного государства. На территории Российской Федерации подлежат обслуживанию только карты без указанной надписи, либо карты с надписью «Valid only in Russia». </w:t>
      </w:r>
    </w:p>
    <w:p w:rsidR="00BE6508" w:rsidRPr="004E6AC9" w:rsidRDefault="00BE6508" w:rsidP="00BE6508">
      <w:pPr>
        <w:pStyle w:val="aff3"/>
        <w:jc w:val="both"/>
        <w:rPr>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Обозначение возможности проведения операций по Карте по бесконтактной технологии.</w:t>
      </w:r>
    </w:p>
    <w:p w:rsidR="00BE6508" w:rsidRPr="004E6AC9" w:rsidRDefault="00BE6508" w:rsidP="00BE6508">
      <w:pPr>
        <w:pStyle w:val="aff3"/>
        <w:jc w:val="both"/>
        <w:rPr>
          <w:sz w:val="24"/>
          <w:szCs w:val="24"/>
        </w:rPr>
      </w:pPr>
      <w:r w:rsidRPr="004E6AC9">
        <w:rPr>
          <w:sz w:val="24"/>
          <w:szCs w:val="24"/>
        </w:rPr>
        <w:t>При возможности проведения Операций по бесконтактной технологии на лицевой стороне Карты должны быть размещены соответствующие «значки»:</w:t>
      </w:r>
    </w:p>
    <w:p w:rsidR="00BE6508" w:rsidRPr="004E6AC9" w:rsidRDefault="00BE6508" w:rsidP="00BE6508">
      <w:pPr>
        <w:pStyle w:val="aff3"/>
        <w:spacing w:before="40" w:after="40" w:line="276" w:lineRule="auto"/>
        <w:jc w:val="both"/>
        <w:rPr>
          <w:sz w:val="24"/>
          <w:szCs w:val="24"/>
        </w:rPr>
      </w:pPr>
    </w:p>
    <w:p w:rsidR="00BE6508" w:rsidRPr="004E6AC9" w:rsidRDefault="00BE6508" w:rsidP="00BE6508">
      <w:pPr>
        <w:pStyle w:val="aff3"/>
        <w:spacing w:before="40" w:after="40" w:line="276" w:lineRule="auto"/>
        <w:jc w:val="center"/>
        <w:rPr>
          <w:sz w:val="24"/>
          <w:szCs w:val="24"/>
        </w:rPr>
      </w:pPr>
      <w:r w:rsidRPr="004E6AC9">
        <w:rPr>
          <w:noProof/>
        </w:rPr>
        <w:drawing>
          <wp:inline distT="0" distB="0" distL="0" distR="0" wp14:anchorId="20EA6244" wp14:editId="5AC88393">
            <wp:extent cx="1724637" cy="475013"/>
            <wp:effectExtent l="0" t="0" r="9525" b="1270"/>
            <wp:docPr id="60" name="Рисунок 60" descr="C:\Users\samsonova\Desktop\beskon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onova\Desktop\beskonn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4722" cy="475036"/>
                    </a:xfrm>
                    <a:prstGeom prst="rect">
                      <a:avLst/>
                    </a:prstGeom>
                    <a:noFill/>
                    <a:ln>
                      <a:noFill/>
                    </a:ln>
                  </pic:spPr>
                </pic:pic>
              </a:graphicData>
            </a:graphic>
          </wp:inline>
        </w:drawing>
      </w:r>
      <w:r w:rsidRPr="004E6AC9">
        <w:rPr>
          <w:noProof/>
        </w:rPr>
        <w:drawing>
          <wp:inline distT="0" distB="0" distL="0" distR="0" wp14:anchorId="596C7312" wp14:editId="30875D1F">
            <wp:extent cx="516847" cy="533400"/>
            <wp:effectExtent l="0" t="0" r="0" b="0"/>
            <wp:docPr id="61" name="Рисунок 61" descr="C:\Users\samsonova\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onova\Desktop\Безымянный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6244" cy="532777"/>
                    </a:xfrm>
                    <a:prstGeom prst="rect">
                      <a:avLst/>
                    </a:prstGeom>
                    <a:noFill/>
                    <a:ln>
                      <a:noFill/>
                    </a:ln>
                  </pic:spPr>
                </pic:pic>
              </a:graphicData>
            </a:graphic>
          </wp:inline>
        </w:drawing>
      </w:r>
    </w:p>
    <w:p w:rsidR="00BE6508" w:rsidRPr="004E6AC9" w:rsidRDefault="00BE6508" w:rsidP="00BE6508">
      <w:pPr>
        <w:pStyle w:val="aff3"/>
        <w:spacing w:before="40" w:after="40" w:line="276" w:lineRule="auto"/>
        <w:jc w:val="center"/>
        <w:rPr>
          <w:sz w:val="24"/>
          <w:szCs w:val="24"/>
        </w:rPr>
      </w:pPr>
    </w:p>
    <w:p w:rsidR="00BE6508" w:rsidRPr="004E6AC9" w:rsidRDefault="00BE6508" w:rsidP="00BE6508">
      <w:pPr>
        <w:pStyle w:val="aff3"/>
        <w:spacing w:before="40" w:after="40" w:line="360" w:lineRule="auto"/>
        <w:jc w:val="center"/>
        <w:rPr>
          <w:b/>
          <w:sz w:val="24"/>
          <w:szCs w:val="24"/>
          <w:u w:val="single"/>
        </w:rPr>
      </w:pPr>
      <w:r w:rsidRPr="004E6AC9">
        <w:rPr>
          <w:b/>
          <w:sz w:val="24"/>
          <w:szCs w:val="24"/>
          <w:u w:val="single"/>
        </w:rPr>
        <w:t>Оборотная сторона карты</w:t>
      </w:r>
    </w:p>
    <w:p w:rsidR="00BE6508" w:rsidRPr="004E6AC9" w:rsidRDefault="00BE6508" w:rsidP="00BE6508">
      <w:pPr>
        <w:pStyle w:val="aff3"/>
        <w:numPr>
          <w:ilvl w:val="0"/>
          <w:numId w:val="10"/>
        </w:numPr>
        <w:jc w:val="both"/>
        <w:rPr>
          <w:b/>
          <w:sz w:val="24"/>
          <w:szCs w:val="24"/>
        </w:rPr>
      </w:pPr>
      <w:r w:rsidRPr="004E6AC9">
        <w:rPr>
          <w:b/>
          <w:sz w:val="24"/>
          <w:szCs w:val="24"/>
        </w:rPr>
        <w:t>Магнитная полоса.</w:t>
      </w:r>
    </w:p>
    <w:p w:rsidR="00BE6508" w:rsidRPr="004E6AC9" w:rsidRDefault="00BE6508" w:rsidP="00BE6508">
      <w:pPr>
        <w:jc w:val="both"/>
        <w:rPr>
          <w:b/>
          <w:sz w:val="24"/>
          <w:szCs w:val="24"/>
        </w:rPr>
      </w:pPr>
    </w:p>
    <w:p w:rsidR="00BE6508" w:rsidRPr="004E6AC9" w:rsidRDefault="00BE6508" w:rsidP="00BE6508">
      <w:pPr>
        <w:pStyle w:val="aff3"/>
        <w:spacing w:before="40" w:after="40" w:line="264" w:lineRule="auto"/>
        <w:jc w:val="both"/>
        <w:rPr>
          <w:sz w:val="24"/>
          <w:szCs w:val="24"/>
        </w:rPr>
      </w:pPr>
      <w:r w:rsidRPr="004E6AC9">
        <w:rPr>
          <w:sz w:val="24"/>
          <w:szCs w:val="24"/>
        </w:rPr>
        <w:t xml:space="preserve">Банковская карта содержит магнитную полосу, которая располагается в верхней части на оборотной стороне карты. </w:t>
      </w:r>
    </w:p>
    <w:p w:rsidR="00BE6508" w:rsidRPr="004E6AC9" w:rsidRDefault="00BE6508" w:rsidP="00BE6508">
      <w:pPr>
        <w:pStyle w:val="aff3"/>
        <w:spacing w:before="40" w:after="40" w:line="264" w:lineRule="auto"/>
        <w:jc w:val="both"/>
        <w:rPr>
          <w:sz w:val="24"/>
          <w:szCs w:val="24"/>
        </w:rPr>
      </w:pPr>
      <w:r w:rsidRPr="004E6AC9">
        <w:rPr>
          <w:sz w:val="24"/>
          <w:szCs w:val="24"/>
        </w:rPr>
        <w:t xml:space="preserve">Магнитная полоса может быть голографической. </w:t>
      </w:r>
    </w:p>
    <w:p w:rsidR="00BE6508" w:rsidRPr="004E6AC9" w:rsidRDefault="00BE6508" w:rsidP="00BE6508">
      <w:pPr>
        <w:pStyle w:val="aff3"/>
        <w:spacing w:before="40" w:after="40" w:line="276" w:lineRule="auto"/>
        <w:jc w:val="both"/>
        <w:rPr>
          <w:sz w:val="24"/>
          <w:szCs w:val="24"/>
        </w:rPr>
      </w:pPr>
      <w:r w:rsidRPr="004E6AC9">
        <w:rPr>
          <w:noProof/>
        </w:rPr>
        <w:drawing>
          <wp:inline distT="0" distB="0" distL="0" distR="0" wp14:anchorId="540C3119" wp14:editId="72C466D1">
            <wp:extent cx="5937885" cy="1508125"/>
            <wp:effectExtent l="0" t="0" r="5715" b="0"/>
            <wp:docPr id="288" name="Рисунок 288" descr="C:\Users\samsonova\Desktop\Безымянный.png"/>
            <wp:cNvGraphicFramePr/>
            <a:graphic xmlns:a="http://schemas.openxmlformats.org/drawingml/2006/main">
              <a:graphicData uri="http://schemas.openxmlformats.org/drawingml/2006/picture">
                <pic:pic xmlns:pic="http://schemas.openxmlformats.org/drawingml/2006/picture">
                  <pic:nvPicPr>
                    <pic:cNvPr id="6" name="Рисунок 6" descr="C:\Users\samsonova\Desktop\Безымянный.png"/>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85" cy="1508125"/>
                    </a:xfrm>
                    <a:prstGeom prst="rect">
                      <a:avLst/>
                    </a:prstGeom>
                    <a:noFill/>
                    <a:ln>
                      <a:noFill/>
                    </a:ln>
                  </pic:spPr>
                </pic:pic>
              </a:graphicData>
            </a:graphic>
          </wp:inline>
        </w:drawing>
      </w:r>
    </w:p>
    <w:p w:rsidR="00BE6508" w:rsidRPr="004E6AC9" w:rsidRDefault="00BE6508" w:rsidP="00BE6508">
      <w:pPr>
        <w:pStyle w:val="aff3"/>
        <w:spacing w:before="40" w:after="40" w:line="276" w:lineRule="auto"/>
        <w:jc w:val="both"/>
        <w:rPr>
          <w:sz w:val="24"/>
          <w:szCs w:val="24"/>
        </w:rPr>
      </w:pPr>
      <w:r w:rsidRPr="004E6AC9">
        <w:rPr>
          <w:sz w:val="24"/>
          <w:szCs w:val="24"/>
        </w:rPr>
        <w:t xml:space="preserve">Голографическая магнитная полоса, расположенная в верней части карты, должна быть впаяна в пластик, а не наклеена. На неэмбоссированных картах магнитная полоса может быть расположена в нижней части. </w:t>
      </w:r>
    </w:p>
    <w:p w:rsidR="00BE6508" w:rsidRPr="004E6AC9" w:rsidRDefault="00BE6508" w:rsidP="00BE6508">
      <w:pPr>
        <w:pStyle w:val="aff3"/>
        <w:spacing w:before="40" w:after="40" w:line="276" w:lineRule="auto"/>
        <w:jc w:val="both"/>
        <w:rPr>
          <w:sz w:val="24"/>
          <w:szCs w:val="24"/>
        </w:rPr>
      </w:pPr>
      <w:r w:rsidRPr="004E6AC9">
        <w:rPr>
          <w:sz w:val="24"/>
          <w:szCs w:val="24"/>
        </w:rPr>
        <w:lastRenderedPageBreak/>
        <w:t>Голографическая магнитная полоса содержит параллельные вертикальные и горизонтальные линии, изображение летящего голубя в трех фазах полета, между горизонтальными линиями содержится микрошрифт в виде повторяющегося слова «VISA».</w:t>
      </w:r>
    </w:p>
    <w:p w:rsidR="00BE6508" w:rsidRPr="004E6AC9" w:rsidRDefault="00BE6508" w:rsidP="00BE6508">
      <w:pPr>
        <w:pStyle w:val="aff3"/>
        <w:spacing w:before="40" w:after="40" w:line="264" w:lineRule="auto"/>
        <w:jc w:val="both"/>
        <w:rPr>
          <w:b/>
          <w:sz w:val="24"/>
          <w:szCs w:val="24"/>
        </w:rPr>
      </w:pPr>
    </w:p>
    <w:p w:rsidR="00BE6508" w:rsidRPr="004E6AC9" w:rsidRDefault="00BE6508" w:rsidP="00BE6508">
      <w:pPr>
        <w:ind w:left="567"/>
        <w:jc w:val="both"/>
        <w:rPr>
          <w:sz w:val="24"/>
          <w:szCs w:val="24"/>
        </w:rPr>
      </w:pPr>
      <w:r w:rsidRPr="004E6AC9">
        <w:rPr>
          <w:sz w:val="24"/>
          <w:szCs w:val="24"/>
        </w:rPr>
        <w:t>На поддельной Карте магнитная полоса может быть наклеена, а не впаяна в пластик, может быть расположена неровно относительно горизонтального края карты. Данные с магнитной полосы не считываются или не соответствуют данным, нанесенным на лицевую сторону Карты.</w:t>
      </w:r>
    </w:p>
    <w:p w:rsidR="00BE6508" w:rsidRPr="004E6AC9" w:rsidRDefault="00BE6508" w:rsidP="00BE6508">
      <w:pPr>
        <w:jc w:val="both"/>
        <w:rPr>
          <w:b/>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Панель для подписи.</w:t>
      </w:r>
    </w:p>
    <w:p w:rsidR="00BE6508" w:rsidRPr="004E6AC9" w:rsidRDefault="00BE6508" w:rsidP="00BE6508">
      <w:pPr>
        <w:jc w:val="both"/>
        <w:rPr>
          <w:b/>
          <w:sz w:val="24"/>
          <w:szCs w:val="24"/>
        </w:rPr>
      </w:pPr>
    </w:p>
    <w:p w:rsidR="00BE6508" w:rsidRPr="004E6AC9" w:rsidRDefault="00BE6508" w:rsidP="00BE6508">
      <w:pPr>
        <w:spacing w:before="40" w:after="40" w:line="264" w:lineRule="auto"/>
        <w:ind w:left="708"/>
        <w:jc w:val="both"/>
        <w:rPr>
          <w:sz w:val="24"/>
          <w:szCs w:val="24"/>
        </w:rPr>
      </w:pPr>
      <w:r w:rsidRPr="004E6AC9">
        <w:rPr>
          <w:sz w:val="24"/>
          <w:szCs w:val="24"/>
        </w:rPr>
        <w:t xml:space="preserve">На оборотной стороне карты, в верхней её части, ниже магнитной полосы, располагается специальная панель для подписи Держателя карты. </w:t>
      </w:r>
    </w:p>
    <w:p w:rsidR="00BE6508" w:rsidRPr="004E6AC9" w:rsidRDefault="00BE6508" w:rsidP="00BE6508">
      <w:pPr>
        <w:spacing w:line="264" w:lineRule="auto"/>
        <w:jc w:val="both"/>
        <w:rPr>
          <w:sz w:val="24"/>
          <w:szCs w:val="24"/>
        </w:rPr>
      </w:pPr>
      <w:r w:rsidRPr="004E6AC9">
        <w:rPr>
          <w:sz w:val="24"/>
          <w:szCs w:val="24"/>
        </w:rPr>
        <w:t xml:space="preserve">      </w:t>
      </w:r>
      <w:r w:rsidRPr="004E6AC9">
        <w:rPr>
          <w:sz w:val="24"/>
          <w:szCs w:val="24"/>
        </w:rPr>
        <w:tab/>
        <w:t xml:space="preserve">Карта действительна только при наличии подписи Держателя карты.  </w:t>
      </w:r>
    </w:p>
    <w:p w:rsidR="00BE6508" w:rsidRPr="004E6AC9" w:rsidRDefault="00BE6508" w:rsidP="00BE6508">
      <w:pPr>
        <w:spacing w:before="40" w:after="40" w:line="264" w:lineRule="auto"/>
        <w:ind w:left="708"/>
        <w:jc w:val="both"/>
        <w:rPr>
          <w:sz w:val="24"/>
          <w:szCs w:val="24"/>
        </w:rPr>
      </w:pPr>
      <w:r w:rsidRPr="004E6AC9">
        <w:rPr>
          <w:sz w:val="24"/>
          <w:szCs w:val="24"/>
        </w:rPr>
        <w:t xml:space="preserve">- На панели для подписи </w:t>
      </w:r>
      <w:r w:rsidRPr="004E6AC9">
        <w:rPr>
          <w:sz w:val="24"/>
          <w:szCs w:val="24"/>
          <w:u w:val="single"/>
        </w:rPr>
        <w:t>могут быть</w:t>
      </w:r>
      <w:r w:rsidRPr="004E6AC9">
        <w:rPr>
          <w:sz w:val="24"/>
          <w:szCs w:val="24"/>
        </w:rPr>
        <w:t xml:space="preserve"> нанесены («вдавлены») курсивом черного цвета (с наклоном влево) последние четыре цифры номера Карты, которые должны быть идентичны данным на лицевой стороне Карты. Вышеуказанные данные наносятся таким образом, что при их печати на Карте происходит небольшая деформация на лицевой стороне карты, видимая в косых лучах света. </w:t>
      </w:r>
    </w:p>
    <w:p w:rsidR="00BE6508" w:rsidRPr="004E6AC9" w:rsidRDefault="00BE6508" w:rsidP="00BE6508">
      <w:pPr>
        <w:pStyle w:val="aff3"/>
        <w:spacing w:line="264" w:lineRule="auto"/>
        <w:jc w:val="both"/>
        <w:rPr>
          <w:sz w:val="24"/>
          <w:szCs w:val="24"/>
        </w:rPr>
      </w:pPr>
      <w:r w:rsidRPr="004E6AC9">
        <w:rPr>
          <w:sz w:val="24"/>
          <w:szCs w:val="24"/>
        </w:rPr>
        <w:t>Если была попытка изменить подпись, то на полосе для подписи появится слово «VOID» («недействительно»). Такую Карту к оплате принимать не допускается - она подлежит изъятию.</w:t>
      </w:r>
    </w:p>
    <w:p w:rsidR="00BE6508" w:rsidRPr="004E6AC9" w:rsidRDefault="00BE6508" w:rsidP="00BE6508">
      <w:pPr>
        <w:pStyle w:val="aff3"/>
        <w:spacing w:line="264" w:lineRule="auto"/>
        <w:jc w:val="center"/>
        <w:rPr>
          <w:sz w:val="24"/>
          <w:szCs w:val="24"/>
          <w:lang w:val="en-US"/>
        </w:rPr>
      </w:pPr>
      <w:r w:rsidRPr="004E6AC9">
        <w:rPr>
          <w:noProof/>
          <w:sz w:val="24"/>
          <w:szCs w:val="24"/>
        </w:rPr>
        <w:drawing>
          <wp:inline distT="0" distB="0" distL="0" distR="0" wp14:anchorId="73A95EDA" wp14:editId="43A8C602">
            <wp:extent cx="1209675" cy="71202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712024"/>
                    </a:xfrm>
                    <a:prstGeom prst="rect">
                      <a:avLst/>
                    </a:prstGeom>
                    <a:noFill/>
                    <a:ln>
                      <a:noFill/>
                    </a:ln>
                  </pic:spPr>
                </pic:pic>
              </a:graphicData>
            </a:graphic>
          </wp:inline>
        </w:drawing>
      </w:r>
    </w:p>
    <w:p w:rsidR="00BE6508" w:rsidRPr="004E6AC9" w:rsidRDefault="00BE6508" w:rsidP="00BE6508">
      <w:pPr>
        <w:pStyle w:val="aff3"/>
        <w:spacing w:line="264" w:lineRule="auto"/>
        <w:jc w:val="both"/>
        <w:rPr>
          <w:sz w:val="24"/>
          <w:szCs w:val="24"/>
        </w:rPr>
      </w:pPr>
      <w:r w:rsidRPr="004E6AC9">
        <w:rPr>
          <w:sz w:val="24"/>
          <w:szCs w:val="24"/>
        </w:rPr>
        <w:t>На поддельных Картах вместо панели для подписи наклеивается полоска белой бумаги или панель нарисована как часть рисунка карты; края панели для подписи могут задираться.</w:t>
      </w:r>
    </w:p>
    <w:p w:rsidR="00BE6508" w:rsidRPr="004E6AC9" w:rsidRDefault="00BE6508" w:rsidP="00BE6508">
      <w:pPr>
        <w:pStyle w:val="aff3"/>
        <w:spacing w:line="264" w:lineRule="auto"/>
        <w:jc w:val="both"/>
        <w:rPr>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Код безопасности карты.</w:t>
      </w:r>
    </w:p>
    <w:p w:rsidR="00BE6508" w:rsidRPr="004E6AC9" w:rsidRDefault="00BE6508" w:rsidP="00BE6508">
      <w:pPr>
        <w:spacing w:before="40" w:after="40" w:line="276" w:lineRule="auto"/>
        <w:ind w:left="708"/>
        <w:jc w:val="both"/>
        <w:rPr>
          <w:sz w:val="24"/>
          <w:szCs w:val="24"/>
        </w:rPr>
      </w:pPr>
      <w:r w:rsidRPr="004E6AC9">
        <w:rPr>
          <w:sz w:val="24"/>
          <w:szCs w:val="24"/>
        </w:rPr>
        <w:t xml:space="preserve">Допускаются два вида нанесения: </w:t>
      </w:r>
    </w:p>
    <w:p w:rsidR="00BE6508" w:rsidRPr="004E6AC9" w:rsidRDefault="00BE6508" w:rsidP="00BE6508">
      <w:pPr>
        <w:spacing w:before="40" w:after="40" w:line="276" w:lineRule="auto"/>
        <w:ind w:left="708"/>
        <w:jc w:val="both"/>
        <w:rPr>
          <w:sz w:val="24"/>
          <w:szCs w:val="24"/>
        </w:rPr>
      </w:pPr>
      <w:r w:rsidRPr="004E6AC9">
        <w:rPr>
          <w:sz w:val="24"/>
          <w:szCs w:val="24"/>
        </w:rPr>
        <w:t xml:space="preserve">- на панель для подписи под наклоном в левую сторону; </w:t>
      </w:r>
    </w:p>
    <w:p w:rsidR="00BE6508" w:rsidRPr="004E6AC9" w:rsidRDefault="00BE6508" w:rsidP="00BE6508">
      <w:pPr>
        <w:spacing w:before="40" w:after="40" w:line="276" w:lineRule="auto"/>
        <w:ind w:left="708"/>
        <w:jc w:val="both"/>
        <w:rPr>
          <w:sz w:val="24"/>
          <w:szCs w:val="24"/>
        </w:rPr>
      </w:pPr>
      <w:r w:rsidRPr="004E6AC9">
        <w:rPr>
          <w:sz w:val="24"/>
          <w:szCs w:val="24"/>
        </w:rPr>
        <w:t>- на белую панель (под наклоном в левую сторону), прилегающую к панели для подписи, которая не совпадает по ширине с панелью для подписи.</w:t>
      </w:r>
    </w:p>
    <w:p w:rsidR="00BE6508" w:rsidRPr="004E6AC9" w:rsidRDefault="00BE6508" w:rsidP="00BE6508">
      <w:pPr>
        <w:spacing w:before="40" w:after="40" w:line="276" w:lineRule="auto"/>
        <w:ind w:left="708"/>
        <w:jc w:val="both"/>
        <w:rPr>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Информационная область.</w:t>
      </w:r>
    </w:p>
    <w:p w:rsidR="00BE6508" w:rsidRPr="004E6AC9" w:rsidRDefault="00BE6508" w:rsidP="00BE6508">
      <w:pPr>
        <w:pStyle w:val="aff3"/>
        <w:jc w:val="both"/>
        <w:rPr>
          <w:b/>
          <w:sz w:val="24"/>
          <w:szCs w:val="24"/>
        </w:rPr>
      </w:pPr>
      <w:r w:rsidRPr="004E6AC9">
        <w:rPr>
          <w:sz w:val="24"/>
          <w:szCs w:val="24"/>
        </w:rPr>
        <w:t>Эмитент обязан размещать информацию об изготовителе карты, его реквизиты. Данная информация печатается на обратной стороне карты, в области, расположенной ниже полосы для подписи (информационная область). Также, в этой области могут размещаться номера телефонов экстренных служб банка-эмитента, описание функций данной карты, фото ее владельца</w:t>
      </w:r>
    </w:p>
    <w:p w:rsidR="00BE6508" w:rsidRPr="004E6AC9" w:rsidRDefault="00BE6508" w:rsidP="00BE6508">
      <w:pPr>
        <w:ind w:left="360"/>
        <w:jc w:val="both"/>
        <w:rPr>
          <w:sz w:val="24"/>
          <w:szCs w:val="24"/>
        </w:rPr>
      </w:pPr>
    </w:p>
    <w:p w:rsidR="00BE6508" w:rsidRPr="004E6AC9" w:rsidRDefault="00BE6508" w:rsidP="00BE6508">
      <w:pPr>
        <w:pStyle w:val="aff3"/>
        <w:numPr>
          <w:ilvl w:val="1"/>
          <w:numId w:val="8"/>
        </w:numPr>
        <w:jc w:val="center"/>
        <w:rPr>
          <w:b/>
          <w:sz w:val="24"/>
          <w:szCs w:val="24"/>
          <w:u w:val="single"/>
        </w:rPr>
      </w:pPr>
      <w:r w:rsidRPr="004E6AC9">
        <w:rPr>
          <w:b/>
          <w:sz w:val="24"/>
          <w:szCs w:val="24"/>
          <w:u w:val="single"/>
        </w:rPr>
        <w:t xml:space="preserve"> Карты платежной системы «Мир»</w:t>
      </w:r>
    </w:p>
    <w:p w:rsidR="00BE6508" w:rsidRPr="004E6AC9" w:rsidRDefault="00BE6508" w:rsidP="00BE6508">
      <w:pPr>
        <w:pStyle w:val="aff3"/>
        <w:spacing w:before="40" w:after="40" w:line="360" w:lineRule="auto"/>
        <w:jc w:val="center"/>
        <w:rPr>
          <w:b/>
          <w:sz w:val="24"/>
          <w:szCs w:val="24"/>
        </w:rPr>
      </w:pPr>
    </w:p>
    <w:p w:rsidR="00BE6508" w:rsidRPr="004E6AC9" w:rsidRDefault="00BE6508" w:rsidP="00BE6508">
      <w:pPr>
        <w:pStyle w:val="aff3"/>
        <w:spacing w:before="40" w:after="40" w:line="360" w:lineRule="auto"/>
        <w:jc w:val="center"/>
        <w:rPr>
          <w:b/>
          <w:sz w:val="24"/>
          <w:szCs w:val="24"/>
        </w:rPr>
      </w:pPr>
      <w:r w:rsidRPr="004E6AC9">
        <w:rPr>
          <w:b/>
          <w:sz w:val="24"/>
          <w:szCs w:val="24"/>
          <w:u w:val="single"/>
        </w:rPr>
        <w:t>Лицевая сторона карты</w:t>
      </w:r>
    </w:p>
    <w:p w:rsidR="00BE6508" w:rsidRPr="004E6AC9" w:rsidRDefault="00BE6508" w:rsidP="00BE6508">
      <w:pPr>
        <w:pStyle w:val="aff3"/>
        <w:numPr>
          <w:ilvl w:val="0"/>
          <w:numId w:val="13"/>
        </w:numPr>
        <w:ind w:left="360"/>
        <w:jc w:val="both"/>
        <w:rPr>
          <w:b/>
          <w:sz w:val="24"/>
          <w:szCs w:val="24"/>
          <w:u w:val="single"/>
        </w:rPr>
      </w:pPr>
      <w:r w:rsidRPr="004E6AC9">
        <w:rPr>
          <w:b/>
          <w:sz w:val="24"/>
          <w:szCs w:val="24"/>
        </w:rPr>
        <w:t>Логотип платежной системы на лицевой стороне карты.</w:t>
      </w:r>
      <w:r w:rsidRPr="004E6AC9">
        <w:rPr>
          <w:sz w:val="24"/>
          <w:szCs w:val="24"/>
        </w:rPr>
        <w:t xml:space="preserve"> Допускается как горизонтальная, так и вертикальная ориентация фонового изображения лицевой стороны Карты «Мир» и элементов, расположенных на ней. Логотип должен быть расположен на лицевой стороне карты.</w:t>
      </w:r>
    </w:p>
    <w:p w:rsidR="00BE6508" w:rsidRPr="004E6AC9" w:rsidRDefault="00BE6508" w:rsidP="00BE6508">
      <w:pPr>
        <w:jc w:val="center"/>
        <w:rPr>
          <w:b/>
          <w:sz w:val="24"/>
          <w:szCs w:val="24"/>
          <w:u w:val="single"/>
        </w:rPr>
      </w:pPr>
      <w:r w:rsidRPr="004E6AC9">
        <w:rPr>
          <w:b/>
          <w:noProof/>
          <w:sz w:val="24"/>
          <w:szCs w:val="24"/>
          <w:u w:val="single"/>
        </w:rPr>
        <w:drawing>
          <wp:inline distT="0" distB="0" distL="0" distR="0" wp14:anchorId="3CC11B76" wp14:editId="57474473">
            <wp:extent cx="1496695" cy="633217"/>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0783" cy="647639"/>
                    </a:xfrm>
                    <a:prstGeom prst="rect">
                      <a:avLst/>
                    </a:prstGeom>
                    <a:noFill/>
                    <a:ln>
                      <a:noFill/>
                    </a:ln>
                  </pic:spPr>
                </pic:pic>
              </a:graphicData>
            </a:graphic>
          </wp:inline>
        </w:drawing>
      </w:r>
      <w:r w:rsidRPr="004E6AC9">
        <w:rPr>
          <w:b/>
          <w:noProof/>
          <w:sz w:val="24"/>
          <w:szCs w:val="24"/>
          <w:u w:val="single"/>
        </w:rPr>
        <w:drawing>
          <wp:inline distT="0" distB="0" distL="0" distR="0" wp14:anchorId="6419CDA9" wp14:editId="4CF3BD16">
            <wp:extent cx="1476375" cy="647112"/>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9801" cy="661763"/>
                    </a:xfrm>
                    <a:prstGeom prst="rect">
                      <a:avLst/>
                    </a:prstGeom>
                    <a:noFill/>
                    <a:ln>
                      <a:noFill/>
                    </a:ln>
                  </pic:spPr>
                </pic:pic>
              </a:graphicData>
            </a:graphic>
          </wp:inline>
        </w:drawing>
      </w:r>
    </w:p>
    <w:p w:rsidR="00BE6508" w:rsidRPr="004E6AC9" w:rsidRDefault="00BE6508" w:rsidP="00BE6508">
      <w:pPr>
        <w:jc w:val="center"/>
        <w:rPr>
          <w:b/>
          <w:sz w:val="24"/>
          <w:szCs w:val="24"/>
          <w:u w:val="single"/>
        </w:rPr>
      </w:pPr>
    </w:p>
    <w:p w:rsidR="00BE6508" w:rsidRPr="004E6AC9" w:rsidRDefault="00BE6508" w:rsidP="00BE6508">
      <w:pPr>
        <w:jc w:val="center"/>
        <w:rPr>
          <w:b/>
          <w:sz w:val="24"/>
          <w:szCs w:val="24"/>
          <w:u w:val="single"/>
        </w:rPr>
      </w:pPr>
      <w:r w:rsidRPr="004E6AC9">
        <w:rPr>
          <w:b/>
          <w:noProof/>
          <w:sz w:val="24"/>
          <w:szCs w:val="24"/>
          <w:u w:val="single"/>
        </w:rPr>
        <w:lastRenderedPageBreak/>
        <w:drawing>
          <wp:inline distT="0" distB="0" distL="0" distR="0" wp14:anchorId="3DA9D606" wp14:editId="378486A3">
            <wp:extent cx="1348740" cy="611079"/>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7036" cy="628430"/>
                    </a:xfrm>
                    <a:prstGeom prst="rect">
                      <a:avLst/>
                    </a:prstGeom>
                    <a:noFill/>
                    <a:ln>
                      <a:noFill/>
                    </a:ln>
                  </pic:spPr>
                </pic:pic>
              </a:graphicData>
            </a:graphic>
          </wp:inline>
        </w:drawing>
      </w:r>
      <w:r w:rsidRPr="004E6AC9">
        <w:rPr>
          <w:b/>
          <w:noProof/>
          <w:sz w:val="24"/>
          <w:szCs w:val="24"/>
          <w:u w:val="single"/>
        </w:rPr>
        <w:drawing>
          <wp:inline distT="0" distB="0" distL="0" distR="0" wp14:anchorId="722DE89D" wp14:editId="6641C139">
            <wp:extent cx="1454032" cy="61403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4522" cy="639579"/>
                    </a:xfrm>
                    <a:prstGeom prst="rect">
                      <a:avLst/>
                    </a:prstGeom>
                    <a:noFill/>
                    <a:ln>
                      <a:noFill/>
                    </a:ln>
                  </pic:spPr>
                </pic:pic>
              </a:graphicData>
            </a:graphic>
          </wp:inline>
        </w:drawing>
      </w:r>
      <w:r w:rsidRPr="004E6AC9">
        <w:rPr>
          <w:b/>
          <w:noProof/>
          <w:sz w:val="24"/>
          <w:szCs w:val="24"/>
          <w:u w:val="single"/>
        </w:rPr>
        <w:drawing>
          <wp:inline distT="0" distB="0" distL="0" distR="0" wp14:anchorId="039EA105" wp14:editId="7793F336">
            <wp:extent cx="1485265" cy="593141"/>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2381" cy="611957"/>
                    </a:xfrm>
                    <a:prstGeom prst="rect">
                      <a:avLst/>
                    </a:prstGeom>
                    <a:noFill/>
                    <a:ln>
                      <a:noFill/>
                    </a:ln>
                  </pic:spPr>
                </pic:pic>
              </a:graphicData>
            </a:graphic>
          </wp:inline>
        </w:drawing>
      </w:r>
    </w:p>
    <w:p w:rsidR="00BE6508" w:rsidRPr="004E6AC9" w:rsidRDefault="00BE6508" w:rsidP="00BE6508">
      <w:pPr>
        <w:pStyle w:val="aff3"/>
        <w:numPr>
          <w:ilvl w:val="0"/>
          <w:numId w:val="15"/>
        </w:numPr>
        <w:jc w:val="both"/>
        <w:rPr>
          <w:sz w:val="24"/>
          <w:szCs w:val="24"/>
        </w:rPr>
      </w:pPr>
      <w:r w:rsidRPr="004E6AC9">
        <w:rPr>
          <w:b/>
          <w:sz w:val="24"/>
          <w:szCs w:val="24"/>
        </w:rPr>
        <w:t>Голограмма (объемное изображение).</w:t>
      </w:r>
    </w:p>
    <w:p w:rsidR="00BE6508" w:rsidRPr="004E6AC9" w:rsidRDefault="00BE6508" w:rsidP="00BE6508">
      <w:pPr>
        <w:pStyle w:val="Default"/>
        <w:ind w:left="426"/>
        <w:jc w:val="both"/>
        <w:rPr>
          <w:rFonts w:ascii="Times New Roman" w:eastAsia="Times New Roman" w:hAnsi="Times New Roman" w:cs="Times New Roman"/>
          <w:color w:val="auto"/>
          <w:lang w:eastAsia="ru-RU"/>
        </w:rPr>
      </w:pPr>
      <w:r w:rsidRPr="004E6AC9">
        <w:rPr>
          <w:rFonts w:ascii="Times New Roman" w:eastAsia="Times New Roman" w:hAnsi="Times New Roman" w:cs="Times New Roman"/>
          <w:color w:val="auto"/>
          <w:lang w:eastAsia="ru-RU"/>
        </w:rPr>
        <w:t xml:space="preserve">Должна размещаться только на одной стороне Карты «Мир»: если голограмма располагается на лицевой стороне Карты «Мир», размещение на оборотной стороне не требуется, и наоборот. Вертикальное размещение голограммы «Мир» на лицевой стороне не допускается. При вертикальной ориентации фонового изображения и элементов на Карте «Мир» голограмма размещается на оборотной стороне карты </w:t>
      </w:r>
    </w:p>
    <w:p w:rsidR="00BE6508" w:rsidRPr="004E6AC9" w:rsidRDefault="00BE6508" w:rsidP="00BE6508">
      <w:pPr>
        <w:pStyle w:val="aff3"/>
        <w:ind w:left="360"/>
        <w:jc w:val="both"/>
        <w:rPr>
          <w:sz w:val="24"/>
          <w:szCs w:val="24"/>
        </w:rPr>
      </w:pPr>
      <w:r w:rsidRPr="004E6AC9">
        <w:rPr>
          <w:sz w:val="24"/>
          <w:szCs w:val="24"/>
        </w:rPr>
        <w:t xml:space="preserve"> Допускаются голограммы «Мир» серебряного и золотого оттенков. </w:t>
      </w:r>
    </w:p>
    <w:p w:rsidR="00BE6508" w:rsidRPr="004E6AC9" w:rsidRDefault="00BE6508" w:rsidP="00BE6508">
      <w:pPr>
        <w:pStyle w:val="Default"/>
        <w:ind w:firstLine="2835"/>
        <w:rPr>
          <w:rFonts w:ascii="Fira Sans" w:hAnsi="Fira Sans"/>
        </w:rPr>
      </w:pPr>
      <w:r w:rsidRPr="004E6AC9">
        <w:rPr>
          <w:rFonts w:ascii="Fira Sans" w:hAnsi="Fira Sans"/>
          <w:noProof/>
          <w:lang w:eastAsia="ru-RU"/>
        </w:rPr>
        <w:drawing>
          <wp:inline distT="0" distB="0" distL="0" distR="0" wp14:anchorId="01E659E1" wp14:editId="7D12B891">
            <wp:extent cx="1163782" cy="908317"/>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3810" cy="908339"/>
                    </a:xfrm>
                    <a:prstGeom prst="rect">
                      <a:avLst/>
                    </a:prstGeom>
                    <a:noFill/>
                    <a:ln>
                      <a:noFill/>
                    </a:ln>
                  </pic:spPr>
                </pic:pic>
              </a:graphicData>
            </a:graphic>
          </wp:inline>
        </w:drawing>
      </w:r>
      <w:r w:rsidRPr="004E6AC9">
        <w:rPr>
          <w:rFonts w:ascii="Fira Sans" w:hAnsi="Fira Sans"/>
        </w:rPr>
        <w:t xml:space="preserve"> </w:t>
      </w:r>
      <w:r w:rsidRPr="004E6AC9">
        <w:rPr>
          <w:rFonts w:ascii="Fira Sans" w:hAnsi="Fira Sans"/>
          <w:noProof/>
          <w:lang w:eastAsia="ru-RU"/>
        </w:rPr>
        <w:t xml:space="preserve">           </w:t>
      </w:r>
      <w:r w:rsidRPr="004E6AC9">
        <w:rPr>
          <w:rFonts w:ascii="Fira Sans" w:hAnsi="Fira Sans"/>
          <w:noProof/>
          <w:lang w:eastAsia="ru-RU"/>
        </w:rPr>
        <w:drawing>
          <wp:inline distT="0" distB="0" distL="0" distR="0" wp14:anchorId="523F9CD8" wp14:editId="6D70F949">
            <wp:extent cx="1128156" cy="835751"/>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8401" cy="835933"/>
                    </a:xfrm>
                    <a:prstGeom prst="rect">
                      <a:avLst/>
                    </a:prstGeom>
                    <a:noFill/>
                    <a:ln>
                      <a:noFill/>
                    </a:ln>
                  </pic:spPr>
                </pic:pic>
              </a:graphicData>
            </a:graphic>
          </wp:inline>
        </w:drawing>
      </w:r>
    </w:p>
    <w:p w:rsidR="00BE6508" w:rsidRPr="004E6AC9" w:rsidRDefault="00BE6508" w:rsidP="00BE6508">
      <w:pPr>
        <w:jc w:val="center"/>
        <w:rPr>
          <w:sz w:val="24"/>
          <w:szCs w:val="24"/>
        </w:rPr>
      </w:pPr>
    </w:p>
    <w:p w:rsidR="00BE6508" w:rsidRPr="004E6AC9" w:rsidRDefault="00BE6508" w:rsidP="00BE6508">
      <w:pPr>
        <w:ind w:left="426"/>
        <w:jc w:val="both"/>
        <w:rPr>
          <w:sz w:val="24"/>
          <w:szCs w:val="24"/>
        </w:rPr>
      </w:pPr>
      <w:r w:rsidRPr="004E6AC9">
        <w:rPr>
          <w:sz w:val="24"/>
          <w:szCs w:val="24"/>
        </w:rPr>
        <w:t>На голограмме «Мир» с элементом фигурной линзы, при изменении угла наблюдения, должна создаваться иллюзия перехода от выпуклой поверхности в центре к ровной по краям голограммы. Также в голограмме присутствует скрытый графический символ рубля</w:t>
      </w:r>
    </w:p>
    <w:p w:rsidR="00BE6508" w:rsidRPr="004E6AC9" w:rsidRDefault="00BE6508" w:rsidP="00BE6508">
      <w:pPr>
        <w:ind w:firstLine="567"/>
        <w:jc w:val="both"/>
        <w:rPr>
          <w:sz w:val="24"/>
          <w:szCs w:val="24"/>
        </w:rPr>
      </w:pPr>
    </w:p>
    <w:p w:rsidR="00BE6508" w:rsidRPr="004E6AC9" w:rsidRDefault="00BE6508" w:rsidP="00BE6508">
      <w:pPr>
        <w:ind w:firstLine="567"/>
        <w:jc w:val="center"/>
        <w:rPr>
          <w:sz w:val="24"/>
          <w:szCs w:val="24"/>
        </w:rPr>
      </w:pPr>
      <w:r w:rsidRPr="004E6AC9">
        <w:rPr>
          <w:rFonts w:ascii="Fira Sans" w:hAnsi="Fira Sans"/>
          <w:noProof/>
        </w:rPr>
        <w:drawing>
          <wp:inline distT="0" distB="0" distL="0" distR="0" wp14:anchorId="22185829" wp14:editId="1AFAF370">
            <wp:extent cx="1935677" cy="1431678"/>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5980" cy="1431902"/>
                    </a:xfrm>
                    <a:prstGeom prst="rect">
                      <a:avLst/>
                    </a:prstGeom>
                    <a:noFill/>
                    <a:ln>
                      <a:noFill/>
                    </a:ln>
                  </pic:spPr>
                </pic:pic>
              </a:graphicData>
            </a:graphic>
          </wp:inline>
        </w:drawing>
      </w:r>
    </w:p>
    <w:p w:rsidR="00BE6508" w:rsidRPr="004E6AC9" w:rsidRDefault="00BE6508" w:rsidP="00BE6508">
      <w:pPr>
        <w:pStyle w:val="aff3"/>
        <w:jc w:val="both"/>
        <w:rPr>
          <w:sz w:val="24"/>
          <w:szCs w:val="24"/>
        </w:rPr>
      </w:pPr>
    </w:p>
    <w:p w:rsidR="00BE6508" w:rsidRPr="004E6AC9" w:rsidRDefault="00BE6508" w:rsidP="00BE6508">
      <w:pPr>
        <w:pStyle w:val="aff3"/>
        <w:jc w:val="both"/>
        <w:rPr>
          <w:sz w:val="24"/>
          <w:szCs w:val="24"/>
        </w:rPr>
      </w:pPr>
    </w:p>
    <w:p w:rsidR="00BE6508" w:rsidRPr="004E6AC9" w:rsidRDefault="00BE6508" w:rsidP="00BE6508">
      <w:pPr>
        <w:pStyle w:val="aff3"/>
        <w:numPr>
          <w:ilvl w:val="0"/>
          <w:numId w:val="13"/>
        </w:numPr>
        <w:jc w:val="both"/>
        <w:rPr>
          <w:sz w:val="24"/>
          <w:szCs w:val="24"/>
        </w:rPr>
      </w:pPr>
      <w:r w:rsidRPr="004E6AC9">
        <w:rPr>
          <w:b/>
          <w:sz w:val="24"/>
          <w:szCs w:val="24"/>
        </w:rPr>
        <w:t>Наименование и товарный знак (логотип) эмитента</w:t>
      </w:r>
      <w:r w:rsidRPr="004E6AC9">
        <w:rPr>
          <w:sz w:val="24"/>
          <w:szCs w:val="24"/>
        </w:rPr>
        <w:t>.</w:t>
      </w:r>
    </w:p>
    <w:p w:rsidR="00BE6508" w:rsidRPr="004E6AC9" w:rsidRDefault="00BE6508" w:rsidP="00BE6508">
      <w:pPr>
        <w:spacing w:before="40" w:after="40" w:line="276" w:lineRule="auto"/>
        <w:ind w:left="708"/>
        <w:contextualSpacing/>
        <w:jc w:val="both"/>
        <w:rPr>
          <w:sz w:val="24"/>
          <w:szCs w:val="24"/>
        </w:rPr>
      </w:pPr>
      <w:r w:rsidRPr="004E6AC9">
        <w:rPr>
          <w:sz w:val="24"/>
          <w:szCs w:val="24"/>
        </w:rPr>
        <w:t>Размещение наименования Банка-эмитента Карты «Мир» является обязательным и должно соответствовать следующим требованиям:</w:t>
      </w:r>
    </w:p>
    <w:p w:rsidR="00BE6508" w:rsidRPr="004E6AC9" w:rsidRDefault="00BE6508" w:rsidP="00BE6508">
      <w:pPr>
        <w:spacing w:before="40" w:after="40" w:line="276" w:lineRule="auto"/>
        <w:ind w:left="708"/>
        <w:contextualSpacing/>
        <w:jc w:val="both"/>
        <w:rPr>
          <w:sz w:val="24"/>
          <w:szCs w:val="24"/>
        </w:rPr>
      </w:pPr>
      <w:r w:rsidRPr="004E6AC9">
        <w:rPr>
          <w:sz w:val="24"/>
          <w:szCs w:val="24"/>
        </w:rPr>
        <w:t xml:space="preserve">- должно размещаться на лицевой или оборотной стороне Карты «Мир»;  </w:t>
      </w:r>
    </w:p>
    <w:p w:rsidR="00BE6508" w:rsidRPr="004E6AC9" w:rsidRDefault="00BE6508" w:rsidP="00BE6508">
      <w:pPr>
        <w:spacing w:before="40" w:after="40" w:line="276" w:lineRule="auto"/>
        <w:ind w:left="708"/>
        <w:contextualSpacing/>
        <w:jc w:val="both"/>
        <w:rPr>
          <w:sz w:val="24"/>
          <w:szCs w:val="24"/>
        </w:rPr>
      </w:pPr>
      <w:r w:rsidRPr="004E6AC9">
        <w:rPr>
          <w:sz w:val="24"/>
          <w:szCs w:val="24"/>
        </w:rPr>
        <w:t>- на оборотной стороне Карты «Мир» должна присутствовать информация о Банке-эмитенте Карты (наименование юридического лица, контактная информация, телефон службы поддержки).</w:t>
      </w:r>
    </w:p>
    <w:p w:rsidR="00BE6508" w:rsidRPr="004E6AC9" w:rsidRDefault="00BE6508" w:rsidP="00BE6508">
      <w:pPr>
        <w:spacing w:before="40" w:after="40" w:line="276" w:lineRule="auto"/>
        <w:ind w:left="708"/>
        <w:contextualSpacing/>
        <w:jc w:val="both"/>
        <w:rPr>
          <w:sz w:val="24"/>
          <w:szCs w:val="24"/>
        </w:rPr>
      </w:pPr>
    </w:p>
    <w:p w:rsidR="00BE6508" w:rsidRPr="004E6AC9" w:rsidRDefault="00BE6508" w:rsidP="00BE6508">
      <w:pPr>
        <w:pStyle w:val="aff3"/>
        <w:numPr>
          <w:ilvl w:val="0"/>
          <w:numId w:val="10"/>
        </w:numPr>
        <w:ind w:hanging="720"/>
        <w:jc w:val="both"/>
        <w:rPr>
          <w:b/>
          <w:sz w:val="24"/>
          <w:szCs w:val="24"/>
        </w:rPr>
      </w:pPr>
      <w:r w:rsidRPr="004E6AC9">
        <w:rPr>
          <w:b/>
          <w:sz w:val="24"/>
          <w:szCs w:val="24"/>
        </w:rPr>
        <w:t>Элемент защиты на картах платежной системы.</w:t>
      </w:r>
    </w:p>
    <w:p w:rsidR="00BE6508" w:rsidRPr="004E6AC9" w:rsidRDefault="00BE6508" w:rsidP="00BE6508">
      <w:pPr>
        <w:pStyle w:val="Default"/>
        <w:ind w:left="720"/>
        <w:jc w:val="both"/>
        <w:rPr>
          <w:rFonts w:ascii="Fira Sans" w:hAnsi="Fira Sans"/>
        </w:rPr>
      </w:pPr>
      <w:r w:rsidRPr="004E6AC9">
        <w:rPr>
          <w:rFonts w:ascii="Fira Sans" w:hAnsi="Fira Sans"/>
        </w:rPr>
        <w:t>Ультрафиолетовый элемент представляет собой графическое обозначение рубля:</w:t>
      </w:r>
    </w:p>
    <w:p w:rsidR="00BE6508" w:rsidRPr="004E6AC9" w:rsidRDefault="00BE6508" w:rsidP="00BE6508">
      <w:pPr>
        <w:ind w:left="360"/>
        <w:jc w:val="center"/>
        <w:rPr>
          <w:b/>
          <w:sz w:val="24"/>
          <w:szCs w:val="24"/>
        </w:rPr>
      </w:pPr>
      <w:r w:rsidRPr="004E6AC9">
        <w:rPr>
          <w:noProof/>
        </w:rPr>
        <w:drawing>
          <wp:inline distT="0" distB="0" distL="0" distR="0" wp14:anchorId="2859E1A9" wp14:editId="1B32DF4C">
            <wp:extent cx="2208530" cy="1437005"/>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8530" cy="1437005"/>
                    </a:xfrm>
                    <a:prstGeom prst="rect">
                      <a:avLst/>
                    </a:prstGeom>
                    <a:noFill/>
                    <a:ln>
                      <a:noFill/>
                    </a:ln>
                  </pic:spPr>
                </pic:pic>
              </a:graphicData>
            </a:graphic>
          </wp:inline>
        </w:drawing>
      </w:r>
    </w:p>
    <w:p w:rsidR="00BE6508" w:rsidRPr="004E6AC9" w:rsidRDefault="00BE6508" w:rsidP="00BE6508">
      <w:pPr>
        <w:ind w:left="360"/>
        <w:jc w:val="center"/>
        <w:rPr>
          <w:b/>
          <w:sz w:val="24"/>
          <w:szCs w:val="24"/>
        </w:rPr>
      </w:pPr>
    </w:p>
    <w:p w:rsidR="00BE6508" w:rsidRPr="004E6AC9" w:rsidRDefault="00BE6508" w:rsidP="00BE6508">
      <w:pPr>
        <w:pStyle w:val="aff3"/>
        <w:numPr>
          <w:ilvl w:val="0"/>
          <w:numId w:val="10"/>
        </w:numPr>
        <w:ind w:hanging="720"/>
        <w:jc w:val="both"/>
        <w:rPr>
          <w:b/>
          <w:sz w:val="24"/>
          <w:szCs w:val="24"/>
        </w:rPr>
      </w:pPr>
      <w:r w:rsidRPr="004E6AC9">
        <w:rPr>
          <w:b/>
          <w:sz w:val="24"/>
          <w:szCs w:val="24"/>
        </w:rPr>
        <w:t>Номер на картах платежной системы.</w:t>
      </w:r>
    </w:p>
    <w:p w:rsidR="00BE6508" w:rsidRPr="004E6AC9" w:rsidRDefault="00BE6508" w:rsidP="00BE6508">
      <w:pPr>
        <w:pStyle w:val="aff3"/>
        <w:numPr>
          <w:ilvl w:val="0"/>
          <w:numId w:val="7"/>
        </w:numPr>
        <w:jc w:val="both"/>
        <w:rPr>
          <w:sz w:val="24"/>
          <w:szCs w:val="24"/>
        </w:rPr>
      </w:pPr>
      <w:r w:rsidRPr="004E6AC9">
        <w:rPr>
          <w:sz w:val="24"/>
          <w:szCs w:val="24"/>
        </w:rPr>
        <w:t>Номер Карты «Мир» является обязательным элементом и присваивается Эмитентом в процессе ее персонализации;</w:t>
      </w:r>
    </w:p>
    <w:p w:rsidR="00BE6508" w:rsidRPr="004E6AC9" w:rsidRDefault="00BE6508" w:rsidP="00BE6508">
      <w:pPr>
        <w:pStyle w:val="aff3"/>
        <w:numPr>
          <w:ilvl w:val="0"/>
          <w:numId w:val="7"/>
        </w:numPr>
        <w:jc w:val="both"/>
        <w:rPr>
          <w:sz w:val="24"/>
          <w:szCs w:val="24"/>
        </w:rPr>
      </w:pPr>
      <w:r w:rsidRPr="004E6AC9">
        <w:rPr>
          <w:sz w:val="24"/>
          <w:szCs w:val="24"/>
        </w:rPr>
        <w:lastRenderedPageBreak/>
        <w:t>Номер Карты «Мир» должен размещаться на лицевой или оборотной стороне карты «Мир» и содержать от 16 до 19 цифр;</w:t>
      </w:r>
    </w:p>
    <w:p w:rsidR="00BE6508" w:rsidRPr="004E6AC9" w:rsidRDefault="00BE6508" w:rsidP="00BE6508">
      <w:pPr>
        <w:pStyle w:val="aff3"/>
        <w:numPr>
          <w:ilvl w:val="0"/>
          <w:numId w:val="7"/>
        </w:numPr>
        <w:jc w:val="both"/>
        <w:rPr>
          <w:sz w:val="24"/>
          <w:szCs w:val="24"/>
        </w:rPr>
      </w:pPr>
      <w:r w:rsidRPr="004E6AC9">
        <w:rPr>
          <w:sz w:val="24"/>
          <w:szCs w:val="24"/>
        </w:rPr>
        <w:t>Номер должен начинаться с цифр в диапазоне номеров от 220000… до 220499…</w:t>
      </w:r>
    </w:p>
    <w:p w:rsidR="00BE6508" w:rsidRPr="004E6AC9" w:rsidRDefault="00BE6508" w:rsidP="00BE6508">
      <w:pPr>
        <w:pStyle w:val="aff3"/>
        <w:jc w:val="center"/>
        <w:rPr>
          <w:rFonts w:ascii="Fira Sans" w:hAnsi="Fira Sans"/>
          <w:noProof/>
        </w:rPr>
      </w:pPr>
      <w:r w:rsidRPr="004E6AC9">
        <w:rPr>
          <w:rFonts w:ascii="Fira Sans" w:hAnsi="Fira Sans"/>
          <w:noProof/>
        </w:rPr>
        <w:t xml:space="preserve">                    </w:t>
      </w:r>
    </w:p>
    <w:p w:rsidR="00BE6508" w:rsidRPr="004E6AC9" w:rsidRDefault="00BE6508" w:rsidP="00BE6508">
      <w:pPr>
        <w:pStyle w:val="aff3"/>
        <w:jc w:val="center"/>
        <w:rPr>
          <w:rFonts w:ascii="Fira Sans" w:hAnsi="Fira Sans"/>
          <w:noProof/>
        </w:rPr>
      </w:pPr>
    </w:p>
    <w:p w:rsidR="00BE6508" w:rsidRPr="004E6AC9" w:rsidRDefault="00BE6508" w:rsidP="00BE6508">
      <w:pPr>
        <w:pStyle w:val="aff3"/>
        <w:numPr>
          <w:ilvl w:val="0"/>
          <w:numId w:val="10"/>
        </w:numPr>
        <w:jc w:val="both"/>
        <w:rPr>
          <w:b/>
          <w:sz w:val="24"/>
          <w:szCs w:val="24"/>
        </w:rPr>
      </w:pPr>
      <w:r w:rsidRPr="004E6AC9">
        <w:rPr>
          <w:b/>
          <w:sz w:val="24"/>
          <w:szCs w:val="24"/>
        </w:rPr>
        <w:t>Банковский Идентификационный Номер (БИН).</w:t>
      </w:r>
    </w:p>
    <w:p w:rsidR="00BE6508" w:rsidRPr="004E6AC9" w:rsidRDefault="00BE6508" w:rsidP="00BE6508">
      <w:pPr>
        <w:pStyle w:val="Default"/>
        <w:ind w:left="426"/>
        <w:rPr>
          <w:rFonts w:ascii="Times New Roman" w:eastAsia="Times New Roman" w:hAnsi="Times New Roman" w:cs="Times New Roman"/>
          <w:color w:val="auto"/>
          <w:lang w:eastAsia="ru-RU"/>
        </w:rPr>
      </w:pPr>
      <w:r w:rsidRPr="004E6AC9">
        <w:rPr>
          <w:rFonts w:ascii="Times New Roman" w:eastAsia="Times New Roman" w:hAnsi="Times New Roman" w:cs="Times New Roman"/>
          <w:color w:val="auto"/>
          <w:lang w:eastAsia="ru-RU"/>
        </w:rPr>
        <w:t xml:space="preserve">Первые шесть цифр банковского идентификационного номера (БИН) являются необязательным элементом Карты «Мир».  В случае размещения первых шести цифр БИН на Карте «Мир» они должны быть изображены следующим образом: </w:t>
      </w:r>
    </w:p>
    <w:p w:rsidR="00BE6508" w:rsidRPr="004E6AC9" w:rsidRDefault="00BE6508" w:rsidP="00BE6508">
      <w:pPr>
        <w:autoSpaceDE w:val="0"/>
        <w:autoSpaceDN w:val="0"/>
        <w:adjustRightInd w:val="0"/>
        <w:spacing w:after="183"/>
        <w:ind w:left="426"/>
        <w:rPr>
          <w:sz w:val="24"/>
          <w:szCs w:val="24"/>
        </w:rPr>
      </w:pPr>
      <w:r w:rsidRPr="004E6AC9">
        <w:rPr>
          <w:sz w:val="24"/>
          <w:szCs w:val="24"/>
        </w:rPr>
        <w:t>- нанесены на лицевую сторону Карты «Мир» и располагаться ниже номера Карты «Мир»</w:t>
      </w:r>
    </w:p>
    <w:p w:rsidR="00BE6508" w:rsidRPr="004E6AC9" w:rsidRDefault="00BE6508" w:rsidP="00BE6508">
      <w:pPr>
        <w:autoSpaceDE w:val="0"/>
        <w:autoSpaceDN w:val="0"/>
        <w:adjustRightInd w:val="0"/>
        <w:spacing w:after="183"/>
        <w:ind w:left="426"/>
        <w:rPr>
          <w:sz w:val="24"/>
          <w:szCs w:val="24"/>
        </w:rPr>
      </w:pPr>
      <w:r w:rsidRPr="004E6AC9">
        <w:rPr>
          <w:sz w:val="24"/>
          <w:szCs w:val="24"/>
        </w:rPr>
        <w:t>- цвет изображения первых шести цифр БИН должен обладать Контрастностью по отношению к цвету фонового изображения Карты «Мир».</w:t>
      </w:r>
    </w:p>
    <w:p w:rsidR="00BE6508" w:rsidRPr="004E6AC9" w:rsidRDefault="00BE6508" w:rsidP="00BE6508">
      <w:pPr>
        <w:pStyle w:val="aff3"/>
        <w:numPr>
          <w:ilvl w:val="0"/>
          <w:numId w:val="10"/>
        </w:numPr>
        <w:spacing w:before="40" w:after="40" w:line="276" w:lineRule="auto"/>
        <w:jc w:val="both"/>
        <w:rPr>
          <w:b/>
          <w:sz w:val="24"/>
          <w:szCs w:val="24"/>
        </w:rPr>
      </w:pPr>
      <w:r w:rsidRPr="004E6AC9">
        <w:rPr>
          <w:b/>
          <w:sz w:val="24"/>
          <w:szCs w:val="24"/>
        </w:rPr>
        <w:t>Срок действия карты</w:t>
      </w:r>
      <w:r w:rsidRPr="004E6AC9">
        <w:rPr>
          <w:b/>
          <w:sz w:val="24"/>
          <w:szCs w:val="24"/>
          <w:lang w:val="en-US"/>
        </w:rPr>
        <w:t>.</w:t>
      </w:r>
    </w:p>
    <w:p w:rsidR="00BE6508" w:rsidRPr="004E6AC9" w:rsidRDefault="00BE6508" w:rsidP="00BE6508">
      <w:pPr>
        <w:pStyle w:val="aff3"/>
        <w:numPr>
          <w:ilvl w:val="0"/>
          <w:numId w:val="7"/>
        </w:numPr>
        <w:spacing w:before="40" w:after="40" w:line="276" w:lineRule="auto"/>
        <w:jc w:val="both"/>
        <w:rPr>
          <w:sz w:val="24"/>
          <w:szCs w:val="24"/>
        </w:rPr>
      </w:pPr>
      <w:r w:rsidRPr="004E6AC9">
        <w:rPr>
          <w:sz w:val="24"/>
          <w:szCs w:val="24"/>
        </w:rPr>
        <w:t>Срок действия карты, расположенный на карте, указывает период, в течение которого карту можно принимать к оплате.</w:t>
      </w:r>
    </w:p>
    <w:p w:rsidR="00BE6508" w:rsidRPr="004E6AC9" w:rsidRDefault="00BE6508" w:rsidP="00BE6508">
      <w:pPr>
        <w:pStyle w:val="aff3"/>
        <w:numPr>
          <w:ilvl w:val="0"/>
          <w:numId w:val="7"/>
        </w:numPr>
        <w:spacing w:before="40" w:after="40" w:line="276" w:lineRule="auto"/>
        <w:jc w:val="both"/>
        <w:rPr>
          <w:sz w:val="24"/>
          <w:szCs w:val="24"/>
        </w:rPr>
      </w:pPr>
      <w:r w:rsidRPr="004E6AC9">
        <w:rPr>
          <w:sz w:val="24"/>
          <w:szCs w:val="24"/>
        </w:rPr>
        <w:t>Наносится методом гравировки или эмбоссируется ниже номера карты и выше имени ее владельца.</w:t>
      </w:r>
    </w:p>
    <w:p w:rsidR="00BE6508" w:rsidRPr="004E6AC9" w:rsidRDefault="00BE6508" w:rsidP="00BE6508">
      <w:pPr>
        <w:spacing w:before="40" w:after="40" w:line="276" w:lineRule="auto"/>
        <w:ind w:left="360"/>
        <w:jc w:val="both"/>
        <w:rPr>
          <w:sz w:val="24"/>
          <w:szCs w:val="24"/>
        </w:rPr>
      </w:pPr>
      <w:r w:rsidRPr="004E6AC9">
        <w:rPr>
          <w:sz w:val="24"/>
          <w:szCs w:val="24"/>
        </w:rPr>
        <w:t>-  На картах, номер которых эмбоссирован, срок действия карты также должен быть эмбоссирован.</w:t>
      </w:r>
    </w:p>
    <w:p w:rsidR="00BE6508" w:rsidRPr="004E6AC9" w:rsidRDefault="00BE6508" w:rsidP="00BE6508">
      <w:pPr>
        <w:pStyle w:val="aff3"/>
        <w:numPr>
          <w:ilvl w:val="0"/>
          <w:numId w:val="7"/>
        </w:numPr>
        <w:spacing w:before="40" w:after="40" w:line="276" w:lineRule="auto"/>
        <w:jc w:val="both"/>
        <w:rPr>
          <w:sz w:val="24"/>
          <w:szCs w:val="24"/>
        </w:rPr>
      </w:pPr>
      <w:r w:rsidRPr="004E6AC9">
        <w:rPr>
          <w:sz w:val="24"/>
          <w:szCs w:val="24"/>
        </w:rPr>
        <w:t>Дата окончания срока действия Карты «Мир», после которой Карта «Мир» не может больше использоваться, является обязательным элементом и указывается на лицевой стороне Карты «Мир»: дата окончания срока действия Карты «Мир» должна соответствовать дате, присутствующей на магнитной полосе, на микропроцессоре и не должна превышать срок действия ключа проверки электронной подписи Эмитента;</w:t>
      </w:r>
    </w:p>
    <w:p w:rsidR="00BE6508" w:rsidRPr="004E6AC9" w:rsidRDefault="00BE6508" w:rsidP="00BE6508">
      <w:pPr>
        <w:pStyle w:val="aff3"/>
        <w:numPr>
          <w:ilvl w:val="0"/>
          <w:numId w:val="7"/>
        </w:numPr>
        <w:spacing w:before="40" w:after="40" w:line="276" w:lineRule="auto"/>
        <w:jc w:val="both"/>
        <w:rPr>
          <w:sz w:val="24"/>
          <w:szCs w:val="24"/>
        </w:rPr>
      </w:pPr>
      <w:r w:rsidRPr="004E6AC9">
        <w:rPr>
          <w:sz w:val="24"/>
          <w:szCs w:val="24"/>
        </w:rPr>
        <w:t xml:space="preserve"> дата окончания срока действия Карты «Мир» должна изображаться в одном из форматов: </w:t>
      </w:r>
    </w:p>
    <w:tbl>
      <w:tblPr>
        <w:tblW w:w="0" w:type="auto"/>
        <w:tblBorders>
          <w:top w:val="nil"/>
          <w:left w:val="nil"/>
          <w:bottom w:val="nil"/>
          <w:right w:val="nil"/>
        </w:tblBorders>
        <w:tblLayout w:type="fixed"/>
        <w:tblLook w:val="0000" w:firstRow="0" w:lastRow="0" w:firstColumn="0" w:lastColumn="0" w:noHBand="0" w:noVBand="0"/>
      </w:tblPr>
      <w:tblGrid>
        <w:gridCol w:w="2605"/>
        <w:gridCol w:w="2605"/>
      </w:tblGrid>
      <w:tr w:rsidR="00BE6508" w:rsidRPr="004E6AC9" w:rsidTr="00DA5FE0">
        <w:trPr>
          <w:trHeight w:val="107"/>
        </w:trPr>
        <w:tc>
          <w:tcPr>
            <w:tcW w:w="2605" w:type="dxa"/>
          </w:tcPr>
          <w:p w:rsidR="00BE6508" w:rsidRPr="004E6AC9" w:rsidRDefault="00BE6508" w:rsidP="00DA5FE0">
            <w:pPr>
              <w:pStyle w:val="aff3"/>
              <w:numPr>
                <w:ilvl w:val="0"/>
                <w:numId w:val="7"/>
              </w:numPr>
              <w:spacing w:before="40" w:after="40" w:line="276" w:lineRule="auto"/>
              <w:jc w:val="both"/>
              <w:rPr>
                <w:sz w:val="24"/>
                <w:szCs w:val="24"/>
              </w:rPr>
            </w:pPr>
            <w:r w:rsidRPr="004E6AC9">
              <w:rPr>
                <w:sz w:val="24"/>
                <w:szCs w:val="24"/>
              </w:rPr>
              <w:t xml:space="preserve">ТИП ДАТЫ </w:t>
            </w:r>
          </w:p>
        </w:tc>
        <w:tc>
          <w:tcPr>
            <w:tcW w:w="2605" w:type="dxa"/>
          </w:tcPr>
          <w:p w:rsidR="00BE6508" w:rsidRPr="004E6AC9" w:rsidRDefault="00BE6508" w:rsidP="00DA5FE0">
            <w:pPr>
              <w:pStyle w:val="aff3"/>
              <w:numPr>
                <w:ilvl w:val="0"/>
                <w:numId w:val="7"/>
              </w:numPr>
              <w:spacing w:before="40" w:after="40" w:line="276" w:lineRule="auto"/>
              <w:jc w:val="both"/>
              <w:rPr>
                <w:sz w:val="24"/>
                <w:szCs w:val="24"/>
              </w:rPr>
            </w:pPr>
            <w:r w:rsidRPr="004E6AC9">
              <w:rPr>
                <w:sz w:val="24"/>
                <w:szCs w:val="24"/>
              </w:rPr>
              <w:t xml:space="preserve">ФОРМАТ </w:t>
            </w:r>
          </w:p>
        </w:tc>
      </w:tr>
      <w:tr w:rsidR="00BE6508" w:rsidRPr="004E6AC9" w:rsidTr="00DA5FE0">
        <w:trPr>
          <w:trHeight w:val="109"/>
        </w:trPr>
        <w:tc>
          <w:tcPr>
            <w:tcW w:w="2605" w:type="dxa"/>
          </w:tcPr>
          <w:p w:rsidR="00BE6508" w:rsidRPr="004E6AC9" w:rsidRDefault="00BE6508" w:rsidP="00DA5FE0">
            <w:pPr>
              <w:pStyle w:val="aff3"/>
              <w:numPr>
                <w:ilvl w:val="0"/>
                <w:numId w:val="7"/>
              </w:numPr>
              <w:spacing w:before="40" w:after="40" w:line="276" w:lineRule="auto"/>
              <w:jc w:val="both"/>
              <w:rPr>
                <w:sz w:val="24"/>
                <w:szCs w:val="24"/>
              </w:rPr>
            </w:pPr>
            <w:r w:rsidRPr="004E6AC9">
              <w:rPr>
                <w:sz w:val="24"/>
                <w:szCs w:val="24"/>
              </w:rPr>
              <w:t xml:space="preserve">EXPIRY DATE </w:t>
            </w:r>
          </w:p>
        </w:tc>
        <w:tc>
          <w:tcPr>
            <w:tcW w:w="2605" w:type="dxa"/>
          </w:tcPr>
          <w:p w:rsidR="00BE6508" w:rsidRPr="004E6AC9" w:rsidRDefault="00BE6508" w:rsidP="00DA5FE0">
            <w:pPr>
              <w:pStyle w:val="aff3"/>
              <w:numPr>
                <w:ilvl w:val="0"/>
                <w:numId w:val="7"/>
              </w:numPr>
              <w:spacing w:before="40" w:after="40" w:line="276" w:lineRule="auto"/>
              <w:jc w:val="both"/>
              <w:rPr>
                <w:sz w:val="24"/>
                <w:szCs w:val="24"/>
              </w:rPr>
            </w:pPr>
            <w:r w:rsidRPr="004E6AC9">
              <w:rPr>
                <w:sz w:val="24"/>
                <w:szCs w:val="24"/>
              </w:rPr>
              <w:t xml:space="preserve">MM/YY </w:t>
            </w:r>
          </w:p>
        </w:tc>
      </w:tr>
      <w:tr w:rsidR="00BE6508" w:rsidRPr="004E6AC9" w:rsidTr="00DA5FE0">
        <w:trPr>
          <w:trHeight w:val="109"/>
        </w:trPr>
        <w:tc>
          <w:tcPr>
            <w:tcW w:w="2605" w:type="dxa"/>
          </w:tcPr>
          <w:p w:rsidR="00BE6508" w:rsidRPr="004E6AC9" w:rsidRDefault="00BE6508" w:rsidP="00DA5FE0">
            <w:pPr>
              <w:pStyle w:val="aff3"/>
              <w:numPr>
                <w:ilvl w:val="0"/>
                <w:numId w:val="7"/>
              </w:numPr>
              <w:spacing w:before="40" w:after="40" w:line="276" w:lineRule="auto"/>
              <w:jc w:val="both"/>
              <w:rPr>
                <w:sz w:val="24"/>
                <w:szCs w:val="24"/>
              </w:rPr>
            </w:pPr>
            <w:r w:rsidRPr="004E6AC9">
              <w:rPr>
                <w:sz w:val="24"/>
                <w:szCs w:val="24"/>
              </w:rPr>
              <w:t xml:space="preserve">VALID THRU </w:t>
            </w:r>
          </w:p>
        </w:tc>
        <w:tc>
          <w:tcPr>
            <w:tcW w:w="2605" w:type="dxa"/>
          </w:tcPr>
          <w:p w:rsidR="00BE6508" w:rsidRPr="004E6AC9" w:rsidRDefault="00BE6508" w:rsidP="00DA5FE0">
            <w:pPr>
              <w:pStyle w:val="aff3"/>
              <w:numPr>
                <w:ilvl w:val="0"/>
                <w:numId w:val="7"/>
              </w:numPr>
              <w:spacing w:before="40" w:after="40" w:line="276" w:lineRule="auto"/>
              <w:jc w:val="both"/>
              <w:rPr>
                <w:sz w:val="24"/>
                <w:szCs w:val="24"/>
              </w:rPr>
            </w:pPr>
            <w:r w:rsidRPr="004E6AC9">
              <w:rPr>
                <w:sz w:val="24"/>
                <w:szCs w:val="24"/>
              </w:rPr>
              <w:t xml:space="preserve">MM/YY </w:t>
            </w:r>
          </w:p>
        </w:tc>
      </w:tr>
    </w:tbl>
    <w:p w:rsidR="00BE6508" w:rsidRPr="004E6AC9" w:rsidRDefault="00BE6508" w:rsidP="00BE6508">
      <w:pPr>
        <w:pStyle w:val="aff3"/>
        <w:numPr>
          <w:ilvl w:val="0"/>
          <w:numId w:val="7"/>
        </w:numPr>
        <w:spacing w:before="40" w:after="40" w:line="276" w:lineRule="auto"/>
        <w:jc w:val="both"/>
        <w:rPr>
          <w:sz w:val="24"/>
          <w:szCs w:val="24"/>
        </w:rPr>
      </w:pPr>
      <w:r w:rsidRPr="004E6AC9">
        <w:rPr>
          <w:sz w:val="24"/>
          <w:szCs w:val="24"/>
        </w:rPr>
        <w:t xml:space="preserve">рядом с датой окончания срока действия Карты «Мир» должно быть размещено пояснение, содержащее один из вариантов типа даты на английском языке, приведенных в колонке «Тип даты»; </w:t>
      </w:r>
    </w:p>
    <w:p w:rsidR="00BE6508" w:rsidRPr="004E6AC9" w:rsidRDefault="00BE6508" w:rsidP="00BE6508">
      <w:pPr>
        <w:pStyle w:val="aff3"/>
        <w:numPr>
          <w:ilvl w:val="0"/>
          <w:numId w:val="7"/>
        </w:numPr>
        <w:spacing w:before="40" w:after="40" w:line="276" w:lineRule="auto"/>
        <w:jc w:val="both"/>
        <w:rPr>
          <w:sz w:val="24"/>
          <w:szCs w:val="24"/>
        </w:rPr>
      </w:pPr>
      <w:r w:rsidRPr="004E6AC9">
        <w:rPr>
          <w:sz w:val="24"/>
          <w:szCs w:val="24"/>
        </w:rPr>
        <w:t>над датой окончания срока действия Карты «Мир» рекомендуется наносить пояснение для формата даты согласно колонке «Формат»:</w:t>
      </w:r>
    </w:p>
    <w:p w:rsidR="00BE6508" w:rsidRPr="004E6AC9" w:rsidRDefault="00BE6508" w:rsidP="00BE6508">
      <w:pPr>
        <w:spacing w:before="40" w:after="40" w:line="276" w:lineRule="auto"/>
        <w:contextualSpacing/>
        <w:jc w:val="center"/>
        <w:rPr>
          <w:rFonts w:ascii="Fira Sans" w:hAnsi="Fira Sans"/>
          <w:sz w:val="24"/>
          <w:szCs w:val="24"/>
        </w:rPr>
      </w:pPr>
      <w:r w:rsidRPr="004E6AC9">
        <w:rPr>
          <w:rFonts w:ascii="Fira Sans" w:hAnsi="Fira Sans"/>
          <w:noProof/>
        </w:rPr>
        <w:drawing>
          <wp:inline distT="0" distB="0" distL="0" distR="0" wp14:anchorId="09AD245B" wp14:editId="52585DF2">
            <wp:extent cx="2232561" cy="1447170"/>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8167" cy="1450804"/>
                    </a:xfrm>
                    <a:prstGeom prst="rect">
                      <a:avLst/>
                    </a:prstGeom>
                    <a:noFill/>
                    <a:ln>
                      <a:noFill/>
                    </a:ln>
                  </pic:spPr>
                </pic:pic>
              </a:graphicData>
            </a:graphic>
          </wp:inline>
        </w:drawing>
      </w:r>
    </w:p>
    <w:p w:rsidR="00BE6508" w:rsidRPr="004E6AC9" w:rsidRDefault="00BE6508" w:rsidP="00BE6508">
      <w:pPr>
        <w:pStyle w:val="aff3"/>
        <w:numPr>
          <w:ilvl w:val="0"/>
          <w:numId w:val="10"/>
        </w:numPr>
        <w:spacing w:before="40" w:after="40" w:line="276" w:lineRule="auto"/>
        <w:jc w:val="both"/>
        <w:rPr>
          <w:b/>
          <w:sz w:val="24"/>
          <w:szCs w:val="24"/>
        </w:rPr>
      </w:pPr>
      <w:r w:rsidRPr="004E6AC9">
        <w:rPr>
          <w:b/>
          <w:sz w:val="24"/>
          <w:szCs w:val="24"/>
        </w:rPr>
        <w:t>Имя держателя карты</w:t>
      </w:r>
      <w:r w:rsidRPr="004E6AC9">
        <w:rPr>
          <w:b/>
          <w:sz w:val="24"/>
          <w:szCs w:val="24"/>
          <w:lang w:val="en-US"/>
        </w:rPr>
        <w:t>.</w:t>
      </w:r>
    </w:p>
    <w:p w:rsidR="00BE6508" w:rsidRPr="004E6AC9" w:rsidRDefault="00BE6508" w:rsidP="00BE6508">
      <w:pPr>
        <w:pStyle w:val="aff3"/>
        <w:numPr>
          <w:ilvl w:val="0"/>
          <w:numId w:val="7"/>
        </w:numPr>
        <w:spacing w:before="40" w:after="40" w:line="276" w:lineRule="auto"/>
        <w:jc w:val="both"/>
        <w:rPr>
          <w:sz w:val="24"/>
          <w:szCs w:val="24"/>
        </w:rPr>
      </w:pPr>
      <w:r w:rsidRPr="004E6AC9">
        <w:rPr>
          <w:sz w:val="24"/>
          <w:szCs w:val="24"/>
        </w:rPr>
        <w:t>Имя держателя карты либо наименование организации (для корпоративных карт) размещается на лицевой или оборотной стороне.</w:t>
      </w:r>
    </w:p>
    <w:p w:rsidR="00BE6508" w:rsidRPr="004E6AC9" w:rsidRDefault="00BE6508" w:rsidP="00BE6508">
      <w:pPr>
        <w:pStyle w:val="aff3"/>
        <w:spacing w:before="40" w:after="40" w:line="276" w:lineRule="auto"/>
        <w:jc w:val="both"/>
        <w:rPr>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Микропроцессор (чип).</w:t>
      </w:r>
    </w:p>
    <w:p w:rsidR="00BE6508" w:rsidRPr="004E6AC9" w:rsidRDefault="00BE6508" w:rsidP="00BE6508">
      <w:pPr>
        <w:pStyle w:val="aff3"/>
        <w:spacing w:before="40" w:after="40" w:line="276" w:lineRule="auto"/>
        <w:jc w:val="both"/>
        <w:rPr>
          <w:sz w:val="24"/>
          <w:szCs w:val="24"/>
        </w:rPr>
      </w:pPr>
      <w:r w:rsidRPr="004E6AC9">
        <w:rPr>
          <w:sz w:val="24"/>
          <w:szCs w:val="24"/>
        </w:rPr>
        <w:t>Все Карты «Мир» оснащаются микропроцессором с контактной площадкой, обеспечивающим защищенный обмен информацией</w:t>
      </w:r>
    </w:p>
    <w:p w:rsidR="00BE6508" w:rsidRPr="004E6AC9" w:rsidRDefault="00BE6508" w:rsidP="00BE6508">
      <w:pPr>
        <w:pStyle w:val="aff3"/>
        <w:spacing w:before="40" w:after="40" w:line="276" w:lineRule="auto"/>
        <w:jc w:val="both"/>
        <w:rPr>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Фотография держателя карты.</w:t>
      </w:r>
    </w:p>
    <w:p w:rsidR="00BE6508" w:rsidRPr="004E6AC9" w:rsidRDefault="00BE6508" w:rsidP="00BE6508">
      <w:pPr>
        <w:pStyle w:val="aff3"/>
        <w:jc w:val="both"/>
        <w:rPr>
          <w:rFonts w:ascii="Fira Sans" w:hAnsi="Fira Sans"/>
          <w:sz w:val="24"/>
          <w:szCs w:val="24"/>
        </w:rPr>
      </w:pPr>
      <w:r w:rsidRPr="004E6AC9">
        <w:rPr>
          <w:sz w:val="24"/>
          <w:szCs w:val="24"/>
        </w:rPr>
        <w:lastRenderedPageBreak/>
        <w:t>Фотография держателя карты является необязательным реквизитом. Но с целью дополнительной защиты карты от несанкционированного использования, эмитент может размещать на карте фото ее владельца. Фотография владельца карты может быть помещена  в левом верхнем углу, а также на обратной стороне карты. Фотография держателя карты может быть как цветной, так и черно-белой</w:t>
      </w:r>
      <w:r w:rsidRPr="004E6AC9">
        <w:rPr>
          <w:rFonts w:ascii="Fira Sans" w:hAnsi="Fira Sans"/>
          <w:sz w:val="24"/>
          <w:szCs w:val="24"/>
        </w:rPr>
        <w:t>.</w:t>
      </w:r>
    </w:p>
    <w:p w:rsidR="00BE6508" w:rsidRPr="004E6AC9" w:rsidRDefault="00BE6508" w:rsidP="00BE6508">
      <w:pPr>
        <w:pStyle w:val="aff3"/>
        <w:jc w:val="both"/>
        <w:rPr>
          <w:b/>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Регион действия карты.</w:t>
      </w:r>
    </w:p>
    <w:p w:rsidR="00BE6508" w:rsidRPr="004E6AC9" w:rsidRDefault="00BE6508" w:rsidP="00BE6508">
      <w:pPr>
        <w:pStyle w:val="aff3"/>
        <w:jc w:val="both"/>
        <w:rPr>
          <w:sz w:val="24"/>
          <w:szCs w:val="24"/>
        </w:rPr>
      </w:pPr>
      <w:r w:rsidRPr="004E6AC9">
        <w:rPr>
          <w:sz w:val="24"/>
          <w:szCs w:val="24"/>
        </w:rPr>
        <w:t xml:space="preserve">На некоторых картах может быть указан регион действия карты. В этом случае на карте может присутствовать надпись «Valid only in…», т.е. карта с такой надписью может обслуживаться только на территории указанного государства. На территории Российской Федерации подлежат обслуживанию только карты без указанной надписи, либо карты с надписью «Valid only in Russia». </w:t>
      </w:r>
    </w:p>
    <w:p w:rsidR="00BE6508" w:rsidRPr="004E6AC9" w:rsidRDefault="00BE6508" w:rsidP="00BE6508">
      <w:pPr>
        <w:rPr>
          <w:b/>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Наименование продукта Платежной системы «Мир».</w:t>
      </w:r>
    </w:p>
    <w:p w:rsidR="00BE6508" w:rsidRPr="004E6AC9" w:rsidRDefault="00BE6508" w:rsidP="00BE6508">
      <w:pPr>
        <w:pStyle w:val="aff3"/>
        <w:jc w:val="both"/>
        <w:rPr>
          <w:sz w:val="24"/>
          <w:szCs w:val="24"/>
        </w:rPr>
      </w:pPr>
      <w:r w:rsidRPr="004E6AC9">
        <w:rPr>
          <w:sz w:val="24"/>
          <w:szCs w:val="24"/>
        </w:rPr>
        <w:t>Является обязательным для размещения на Карте «Мир»:</w:t>
      </w:r>
    </w:p>
    <w:p w:rsidR="00BE6508" w:rsidRPr="004E6AC9" w:rsidRDefault="00BE6508" w:rsidP="00BE6508">
      <w:pPr>
        <w:pStyle w:val="aff3"/>
        <w:jc w:val="both"/>
        <w:rPr>
          <w:sz w:val="24"/>
          <w:szCs w:val="24"/>
        </w:rPr>
      </w:pPr>
      <w:r w:rsidRPr="004E6AC9">
        <w:rPr>
          <w:sz w:val="24"/>
          <w:szCs w:val="24"/>
        </w:rPr>
        <w:t xml:space="preserve">- наименование продукта наносится латинскими символами. Каждое слово в наименовании продукта начинается с заглавной буквы; </w:t>
      </w:r>
    </w:p>
    <w:p w:rsidR="00BE6508" w:rsidRPr="004E6AC9" w:rsidRDefault="00BE6508" w:rsidP="00BE6508">
      <w:pPr>
        <w:pStyle w:val="aff3"/>
        <w:jc w:val="both"/>
        <w:rPr>
          <w:sz w:val="24"/>
          <w:szCs w:val="24"/>
        </w:rPr>
      </w:pPr>
      <w:r w:rsidRPr="004E6AC9">
        <w:rPr>
          <w:sz w:val="24"/>
          <w:szCs w:val="24"/>
        </w:rPr>
        <w:t xml:space="preserve">- наименование продукта должно размещаться на лицевой или оборотной стороне Карты «Мир»: на лицевой стороне Карты «Мир» наименование продукта может размещаться в верхней части, на оборотной стороне Карты «Мир» наименование продукта может размещаться в нижней части.  </w:t>
      </w:r>
    </w:p>
    <w:p w:rsidR="00BE6508" w:rsidRPr="004E6AC9" w:rsidRDefault="00BE6508" w:rsidP="00BE6508">
      <w:pPr>
        <w:pStyle w:val="aff3"/>
        <w:jc w:val="both"/>
        <w:rPr>
          <w:sz w:val="24"/>
          <w:szCs w:val="24"/>
        </w:rPr>
      </w:pPr>
      <w:r w:rsidRPr="004E6AC9">
        <w:rPr>
          <w:sz w:val="24"/>
          <w:szCs w:val="24"/>
        </w:rPr>
        <w:t xml:space="preserve">- цвет наименования продукта должен отличаться от цвета фонового изображения Карты «Мир» и быть различимым на фоне Карты «Мир»; </w:t>
      </w:r>
    </w:p>
    <w:p w:rsidR="00BE6508" w:rsidRPr="004E6AC9" w:rsidRDefault="00BE6508" w:rsidP="00BE6508">
      <w:pPr>
        <w:pStyle w:val="aff3"/>
        <w:jc w:val="both"/>
        <w:rPr>
          <w:sz w:val="24"/>
          <w:szCs w:val="24"/>
        </w:rPr>
      </w:pPr>
      <w:r w:rsidRPr="004E6AC9">
        <w:rPr>
          <w:sz w:val="24"/>
          <w:szCs w:val="24"/>
        </w:rPr>
        <w:t>- наименование продукта не должно размещаться поверх иных элементов Карты «Мир» или непосредственно соприкасаться с ними.</w:t>
      </w:r>
    </w:p>
    <w:p w:rsidR="00BE6508" w:rsidRPr="004E6AC9" w:rsidRDefault="00BE6508" w:rsidP="00BE6508">
      <w:pPr>
        <w:pStyle w:val="aff3"/>
        <w:jc w:val="both"/>
        <w:rPr>
          <w:sz w:val="24"/>
          <w:szCs w:val="24"/>
        </w:rPr>
      </w:pPr>
    </w:p>
    <w:p w:rsidR="00BE6508" w:rsidRPr="004E6AC9" w:rsidRDefault="00BE6508" w:rsidP="00BE6508">
      <w:pPr>
        <w:pStyle w:val="aff3"/>
        <w:spacing w:before="40" w:after="40" w:line="360" w:lineRule="auto"/>
        <w:jc w:val="center"/>
        <w:rPr>
          <w:b/>
          <w:sz w:val="24"/>
          <w:szCs w:val="24"/>
          <w:u w:val="single"/>
        </w:rPr>
      </w:pPr>
      <w:r w:rsidRPr="004E6AC9">
        <w:rPr>
          <w:b/>
          <w:sz w:val="24"/>
          <w:szCs w:val="24"/>
          <w:u w:val="single"/>
        </w:rPr>
        <w:t>Оборотная сторона карты</w:t>
      </w:r>
    </w:p>
    <w:p w:rsidR="00BE6508" w:rsidRPr="004E6AC9" w:rsidRDefault="00BE6508" w:rsidP="00BE6508">
      <w:pPr>
        <w:pStyle w:val="aff3"/>
        <w:numPr>
          <w:ilvl w:val="0"/>
          <w:numId w:val="10"/>
        </w:numPr>
        <w:jc w:val="both"/>
        <w:rPr>
          <w:b/>
          <w:sz w:val="24"/>
          <w:szCs w:val="24"/>
        </w:rPr>
      </w:pPr>
      <w:r w:rsidRPr="004E6AC9">
        <w:rPr>
          <w:b/>
          <w:sz w:val="24"/>
          <w:szCs w:val="24"/>
        </w:rPr>
        <w:t>Магнитная полоса.</w:t>
      </w:r>
    </w:p>
    <w:p w:rsidR="00BE6508" w:rsidRPr="004E6AC9" w:rsidRDefault="00BE6508" w:rsidP="00BE6508">
      <w:pPr>
        <w:pStyle w:val="aff3"/>
        <w:jc w:val="both"/>
        <w:rPr>
          <w:sz w:val="24"/>
          <w:szCs w:val="24"/>
        </w:rPr>
      </w:pPr>
      <w:r w:rsidRPr="004E6AC9">
        <w:rPr>
          <w:sz w:val="24"/>
          <w:szCs w:val="24"/>
        </w:rPr>
        <w:t>Магнитная полоса должна присутствовать на всех Картах «Мир». Магнитная полоса должна быть размещена на оборотной стороне Карты «Мир» в верхней ее части. Магнитная полоса должна быть не наклеенная, а впаянная в пластик. Поверх магнитной полосы Карты «Мир могут быть размещены графические изображения (например, контактная информация Эмитента).</w:t>
      </w:r>
    </w:p>
    <w:p w:rsidR="00BE6508" w:rsidRPr="004E6AC9" w:rsidRDefault="00BE6508" w:rsidP="00BE6508">
      <w:pPr>
        <w:ind w:left="360"/>
        <w:jc w:val="center"/>
        <w:rPr>
          <w:sz w:val="24"/>
          <w:szCs w:val="24"/>
        </w:rPr>
      </w:pPr>
      <w:r w:rsidRPr="004E6AC9">
        <w:rPr>
          <w:noProof/>
        </w:rPr>
        <w:drawing>
          <wp:inline distT="0" distB="0" distL="0" distR="0" wp14:anchorId="2318F12C" wp14:editId="0EE8D9D0">
            <wp:extent cx="4465122" cy="15505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65202" cy="1550548"/>
                    </a:xfrm>
                    <a:prstGeom prst="rect">
                      <a:avLst/>
                    </a:prstGeom>
                    <a:noFill/>
                    <a:ln>
                      <a:noFill/>
                    </a:ln>
                  </pic:spPr>
                </pic:pic>
              </a:graphicData>
            </a:graphic>
          </wp:inline>
        </w:drawing>
      </w:r>
    </w:p>
    <w:p w:rsidR="00BE6508" w:rsidRPr="004E6AC9" w:rsidRDefault="00BE6508" w:rsidP="00BE6508">
      <w:pPr>
        <w:pStyle w:val="aff3"/>
        <w:numPr>
          <w:ilvl w:val="0"/>
          <w:numId w:val="14"/>
        </w:numPr>
        <w:jc w:val="both"/>
        <w:rPr>
          <w:b/>
          <w:sz w:val="24"/>
          <w:szCs w:val="24"/>
        </w:rPr>
      </w:pPr>
      <w:r w:rsidRPr="004E6AC9">
        <w:rPr>
          <w:b/>
          <w:sz w:val="24"/>
          <w:szCs w:val="24"/>
        </w:rPr>
        <w:t>Панель для подписи.</w:t>
      </w:r>
    </w:p>
    <w:p w:rsidR="00BE6508" w:rsidRPr="004E6AC9" w:rsidRDefault="00BE6508" w:rsidP="00BE6508">
      <w:pPr>
        <w:pStyle w:val="aff3"/>
        <w:numPr>
          <w:ilvl w:val="0"/>
          <w:numId w:val="7"/>
        </w:numPr>
        <w:spacing w:before="40" w:after="40" w:line="276" w:lineRule="auto"/>
        <w:jc w:val="both"/>
        <w:rPr>
          <w:sz w:val="24"/>
          <w:szCs w:val="24"/>
        </w:rPr>
      </w:pPr>
      <w:r w:rsidRPr="004E6AC9">
        <w:rPr>
          <w:sz w:val="24"/>
          <w:szCs w:val="24"/>
        </w:rPr>
        <w:t>Панель для подписи Держателя Карты не является обязательной для карт «Мир» (при ее отсутствии должна быть указана фраза «Подпись не требуется»). Панель для подписи Держателя Карты размещается только на оборотной стороне Карты «Мир».</w:t>
      </w:r>
    </w:p>
    <w:p w:rsidR="00BE6508" w:rsidRPr="004E6AC9" w:rsidRDefault="00BE6508" w:rsidP="00BE6508">
      <w:pPr>
        <w:pStyle w:val="Default"/>
        <w:ind w:left="720"/>
        <w:jc w:val="center"/>
        <w:rPr>
          <w:rFonts w:ascii="Fira Sans" w:hAnsi="Fira Sans"/>
        </w:rPr>
      </w:pPr>
      <w:r w:rsidRPr="004E6AC9">
        <w:rPr>
          <w:rFonts w:ascii="Fira Sans" w:hAnsi="Fira Sans"/>
          <w:noProof/>
          <w:lang w:eastAsia="ru-RU"/>
        </w:rPr>
        <w:drawing>
          <wp:inline distT="0" distB="0" distL="0" distR="0" wp14:anchorId="15F8B637" wp14:editId="0173118F">
            <wp:extent cx="2434442" cy="1574192"/>
            <wp:effectExtent l="0" t="0" r="4445"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9310" cy="1577340"/>
                    </a:xfrm>
                    <a:prstGeom prst="rect">
                      <a:avLst/>
                    </a:prstGeom>
                    <a:noFill/>
                    <a:ln>
                      <a:noFill/>
                    </a:ln>
                  </pic:spPr>
                </pic:pic>
              </a:graphicData>
            </a:graphic>
          </wp:inline>
        </w:drawing>
      </w:r>
    </w:p>
    <w:p w:rsidR="00BE6508" w:rsidRPr="004E6AC9" w:rsidRDefault="00BE6508" w:rsidP="00BE6508">
      <w:pPr>
        <w:pStyle w:val="aff3"/>
        <w:numPr>
          <w:ilvl w:val="0"/>
          <w:numId w:val="7"/>
        </w:numPr>
        <w:spacing w:before="40" w:after="40" w:line="276" w:lineRule="auto"/>
        <w:jc w:val="both"/>
        <w:rPr>
          <w:sz w:val="24"/>
          <w:szCs w:val="24"/>
        </w:rPr>
      </w:pPr>
      <w:r w:rsidRPr="004E6AC9">
        <w:rPr>
          <w:sz w:val="24"/>
          <w:szCs w:val="24"/>
        </w:rPr>
        <w:lastRenderedPageBreak/>
        <w:t xml:space="preserve">На панели для подписи Держателя Карты должен присутствовать паттерн, состоящий из слов «Мир» и «Mir» в цветах Логотипа «Мир. Над или под панелью для подписи может быть нанесена надпись пояснения «Подпись Держателя Карты/Без подписи недействительно». </w:t>
      </w:r>
    </w:p>
    <w:p w:rsidR="00BE6508" w:rsidRPr="004E6AC9" w:rsidRDefault="00BE6508" w:rsidP="00BE6508">
      <w:pPr>
        <w:pStyle w:val="Default"/>
        <w:ind w:left="720"/>
        <w:jc w:val="center"/>
        <w:rPr>
          <w:rFonts w:ascii="Fira Sans" w:hAnsi="Fira Sans"/>
        </w:rPr>
      </w:pPr>
      <w:r w:rsidRPr="004E6AC9">
        <w:rPr>
          <w:rFonts w:ascii="Fira Sans" w:hAnsi="Fira Sans"/>
          <w:noProof/>
          <w:lang w:eastAsia="ru-RU"/>
        </w:rPr>
        <w:drawing>
          <wp:inline distT="0" distB="0" distL="0" distR="0" wp14:anchorId="3675498E" wp14:editId="4C93A5AD">
            <wp:extent cx="2363189" cy="1519091"/>
            <wp:effectExtent l="0" t="0" r="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3406" cy="1519230"/>
                    </a:xfrm>
                    <a:prstGeom prst="rect">
                      <a:avLst/>
                    </a:prstGeom>
                    <a:noFill/>
                    <a:ln>
                      <a:noFill/>
                    </a:ln>
                  </pic:spPr>
                </pic:pic>
              </a:graphicData>
            </a:graphic>
          </wp:inline>
        </w:drawing>
      </w:r>
    </w:p>
    <w:p w:rsidR="00BE6508" w:rsidRPr="004E6AC9" w:rsidRDefault="00BE6508" w:rsidP="00BE6508">
      <w:pPr>
        <w:pStyle w:val="aff3"/>
        <w:numPr>
          <w:ilvl w:val="0"/>
          <w:numId w:val="7"/>
        </w:numPr>
        <w:spacing w:before="40" w:after="40" w:line="276" w:lineRule="auto"/>
        <w:jc w:val="both"/>
        <w:rPr>
          <w:sz w:val="24"/>
          <w:szCs w:val="24"/>
        </w:rPr>
      </w:pPr>
      <w:r w:rsidRPr="004E6AC9">
        <w:rPr>
          <w:sz w:val="24"/>
          <w:szCs w:val="24"/>
        </w:rPr>
        <w:t>Панель для подписи Держателя Карты наклеивается поверх паттерна безопасности «Недействительно».</w:t>
      </w:r>
    </w:p>
    <w:p w:rsidR="00BE6508" w:rsidRPr="004E6AC9" w:rsidRDefault="00BE6508" w:rsidP="00BE6508">
      <w:pPr>
        <w:ind w:left="360"/>
        <w:jc w:val="center"/>
        <w:rPr>
          <w:sz w:val="24"/>
          <w:szCs w:val="24"/>
        </w:rPr>
      </w:pPr>
      <w:r w:rsidRPr="004E6AC9">
        <w:rPr>
          <w:rFonts w:ascii="Fira Sans" w:hAnsi="Fira Sans"/>
          <w:noProof/>
        </w:rPr>
        <w:drawing>
          <wp:inline distT="0" distB="0" distL="0" distR="0" wp14:anchorId="5747C207" wp14:editId="76EB5AC2">
            <wp:extent cx="4227830" cy="962025"/>
            <wp:effectExtent l="0" t="0" r="127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7830" cy="962025"/>
                    </a:xfrm>
                    <a:prstGeom prst="rect">
                      <a:avLst/>
                    </a:prstGeom>
                    <a:noFill/>
                    <a:ln>
                      <a:noFill/>
                    </a:ln>
                  </pic:spPr>
                </pic:pic>
              </a:graphicData>
            </a:graphic>
          </wp:inline>
        </w:drawing>
      </w:r>
    </w:p>
    <w:p w:rsidR="00BE6508" w:rsidRPr="004E6AC9" w:rsidRDefault="00BE6508" w:rsidP="00BE6508">
      <w:pPr>
        <w:jc w:val="both"/>
        <w:rPr>
          <w:sz w:val="24"/>
          <w:szCs w:val="24"/>
        </w:rPr>
      </w:pPr>
    </w:p>
    <w:p w:rsidR="00BE6508" w:rsidRPr="004E6AC9" w:rsidRDefault="00BE6508" w:rsidP="00BE6508">
      <w:pPr>
        <w:pStyle w:val="aff3"/>
        <w:numPr>
          <w:ilvl w:val="0"/>
          <w:numId w:val="14"/>
        </w:numPr>
        <w:jc w:val="both"/>
        <w:rPr>
          <w:sz w:val="24"/>
          <w:szCs w:val="24"/>
        </w:rPr>
      </w:pPr>
      <w:r w:rsidRPr="004E6AC9">
        <w:rPr>
          <w:b/>
          <w:sz w:val="24"/>
          <w:szCs w:val="24"/>
        </w:rPr>
        <w:t>Фотографическое изображение подписи Держателя Карты «Мир».</w:t>
      </w:r>
    </w:p>
    <w:p w:rsidR="00BE6508" w:rsidRPr="004E6AC9" w:rsidRDefault="00BE6508" w:rsidP="00BE6508">
      <w:pPr>
        <w:pStyle w:val="aff3"/>
        <w:jc w:val="both"/>
        <w:rPr>
          <w:sz w:val="24"/>
          <w:szCs w:val="24"/>
        </w:rPr>
      </w:pPr>
      <w:r w:rsidRPr="004E6AC9">
        <w:rPr>
          <w:sz w:val="24"/>
          <w:szCs w:val="24"/>
        </w:rPr>
        <w:t>Является необязательным элементом Карты «Мир». Оно располагается аналогично панели для подписи Держателя Карты и под ним должно размещаться имя Держателя Карты. Оно должно однозначно совпадать с именем Держателя Карты, нанесенным на лицевую сторону Карты «Мир».</w:t>
      </w:r>
    </w:p>
    <w:p w:rsidR="00BE6508" w:rsidRPr="004E6AC9" w:rsidRDefault="00BE6508" w:rsidP="00BE6508">
      <w:pPr>
        <w:pStyle w:val="aff3"/>
        <w:jc w:val="both"/>
        <w:rPr>
          <w:sz w:val="24"/>
          <w:szCs w:val="24"/>
        </w:rPr>
      </w:pPr>
    </w:p>
    <w:p w:rsidR="00BE6508" w:rsidRPr="004E6AC9" w:rsidRDefault="00BE6508" w:rsidP="00BE6508">
      <w:pPr>
        <w:pStyle w:val="aff3"/>
        <w:numPr>
          <w:ilvl w:val="0"/>
          <w:numId w:val="10"/>
        </w:numPr>
        <w:jc w:val="both"/>
        <w:rPr>
          <w:b/>
          <w:sz w:val="24"/>
          <w:szCs w:val="24"/>
        </w:rPr>
      </w:pPr>
      <w:r w:rsidRPr="004E6AC9">
        <w:rPr>
          <w:b/>
          <w:sz w:val="24"/>
          <w:szCs w:val="24"/>
        </w:rPr>
        <w:t>Код безопасности карты.</w:t>
      </w:r>
    </w:p>
    <w:p w:rsidR="00BE6508" w:rsidRPr="004E6AC9" w:rsidRDefault="00BE6508" w:rsidP="00BE6508">
      <w:pPr>
        <w:pStyle w:val="aff3"/>
        <w:jc w:val="both"/>
        <w:rPr>
          <w:sz w:val="24"/>
          <w:szCs w:val="24"/>
        </w:rPr>
      </w:pPr>
      <w:r w:rsidRPr="004E6AC9">
        <w:rPr>
          <w:sz w:val="24"/>
          <w:szCs w:val="24"/>
        </w:rPr>
        <w:t xml:space="preserve">Допускается два варианта размещения Проверочного параметра карты 2 (ППК 2): </w:t>
      </w:r>
    </w:p>
    <w:p w:rsidR="00BE6508" w:rsidRPr="004E6AC9" w:rsidRDefault="00BE6508" w:rsidP="00BE6508">
      <w:pPr>
        <w:pStyle w:val="aff3"/>
        <w:jc w:val="both"/>
        <w:rPr>
          <w:sz w:val="24"/>
          <w:szCs w:val="24"/>
        </w:rPr>
      </w:pPr>
      <w:r w:rsidRPr="004E6AC9">
        <w:rPr>
          <w:sz w:val="24"/>
          <w:szCs w:val="24"/>
        </w:rPr>
        <w:t>- в отдельной области справа от панели для подписи Держателя Карты (рекомендованный вариант):</w:t>
      </w:r>
    </w:p>
    <w:p w:rsidR="00BE6508" w:rsidRPr="004E6AC9" w:rsidRDefault="00BE6508" w:rsidP="00BE6508">
      <w:pPr>
        <w:pStyle w:val="Default"/>
        <w:spacing w:after="181"/>
        <w:ind w:left="720"/>
        <w:jc w:val="center"/>
        <w:rPr>
          <w:rFonts w:ascii="Fira Sans" w:hAnsi="Fira Sans"/>
        </w:rPr>
      </w:pPr>
      <w:r w:rsidRPr="004E6AC9">
        <w:rPr>
          <w:rFonts w:ascii="Fira Sans" w:hAnsi="Fira Sans"/>
          <w:noProof/>
          <w:lang w:eastAsia="ru-RU"/>
        </w:rPr>
        <w:drawing>
          <wp:inline distT="0" distB="0" distL="0" distR="0" wp14:anchorId="3E05CAF9" wp14:editId="7F488E17">
            <wp:extent cx="2327564" cy="14907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7460" cy="1490653"/>
                    </a:xfrm>
                    <a:prstGeom prst="rect">
                      <a:avLst/>
                    </a:prstGeom>
                    <a:noFill/>
                    <a:ln>
                      <a:noFill/>
                    </a:ln>
                  </pic:spPr>
                </pic:pic>
              </a:graphicData>
            </a:graphic>
          </wp:inline>
        </w:drawing>
      </w:r>
    </w:p>
    <w:p w:rsidR="00BE6508" w:rsidRPr="004E6AC9" w:rsidRDefault="00BE6508" w:rsidP="00BE6508">
      <w:pPr>
        <w:pStyle w:val="aff3"/>
        <w:jc w:val="both"/>
        <w:rPr>
          <w:sz w:val="24"/>
          <w:szCs w:val="24"/>
        </w:rPr>
      </w:pPr>
      <w:r w:rsidRPr="004E6AC9">
        <w:rPr>
          <w:sz w:val="24"/>
          <w:szCs w:val="24"/>
        </w:rPr>
        <w:t>- расположение ППК2 на Карте «Мир» непосредственно на панели для подписи Держателя Карты (допустимый вариант):</w:t>
      </w:r>
    </w:p>
    <w:p w:rsidR="00BE6508" w:rsidRPr="004E6AC9" w:rsidRDefault="00BE6508" w:rsidP="00BE6508">
      <w:pPr>
        <w:pStyle w:val="Default"/>
        <w:ind w:left="720"/>
        <w:jc w:val="center"/>
        <w:rPr>
          <w:rFonts w:ascii="Fira Sans" w:hAnsi="Fira Sans"/>
        </w:rPr>
      </w:pPr>
      <w:r w:rsidRPr="004E6AC9">
        <w:rPr>
          <w:rFonts w:ascii="Fira Sans" w:hAnsi="Fira Sans"/>
          <w:noProof/>
          <w:lang w:eastAsia="ru-RU"/>
        </w:rPr>
        <w:drawing>
          <wp:inline distT="0" distB="0" distL="0" distR="0" wp14:anchorId="1D800E2E" wp14:editId="54ACBE12">
            <wp:extent cx="2220686" cy="1414423"/>
            <wp:effectExtent l="0" t="0" r="825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1033" cy="1414644"/>
                    </a:xfrm>
                    <a:prstGeom prst="rect">
                      <a:avLst/>
                    </a:prstGeom>
                    <a:noFill/>
                    <a:ln>
                      <a:noFill/>
                    </a:ln>
                  </pic:spPr>
                </pic:pic>
              </a:graphicData>
            </a:graphic>
          </wp:inline>
        </w:drawing>
      </w:r>
    </w:p>
    <w:p w:rsidR="00BE6508" w:rsidRPr="004E6AC9" w:rsidRDefault="00BE6508" w:rsidP="00BE6508">
      <w:pPr>
        <w:pStyle w:val="aff3"/>
        <w:jc w:val="both"/>
        <w:rPr>
          <w:sz w:val="24"/>
          <w:szCs w:val="24"/>
        </w:rPr>
      </w:pPr>
      <w:r w:rsidRPr="004E6AC9">
        <w:rPr>
          <w:sz w:val="24"/>
          <w:szCs w:val="24"/>
        </w:rPr>
        <w:t xml:space="preserve">- последние четыре цифры номера Карты «Мир» должны располагаться на оборотной стороне Карты «Мир» на полосе для подписи (необязательный элемент): </w:t>
      </w:r>
    </w:p>
    <w:p w:rsidR="00BE6508" w:rsidRPr="004E6AC9" w:rsidRDefault="00BE6508" w:rsidP="00BE6508">
      <w:pPr>
        <w:pStyle w:val="Default"/>
        <w:ind w:left="720"/>
        <w:rPr>
          <w:rFonts w:ascii="Fira Sans" w:hAnsi="Fira Sans"/>
          <w:color w:val="auto"/>
        </w:rPr>
      </w:pPr>
    </w:p>
    <w:p w:rsidR="00BE6508" w:rsidRPr="004E6AC9" w:rsidRDefault="00BE6508" w:rsidP="00BE6508">
      <w:pPr>
        <w:pStyle w:val="Default"/>
        <w:ind w:left="720"/>
        <w:jc w:val="center"/>
        <w:rPr>
          <w:rStyle w:val="c2"/>
          <w:rFonts w:ascii="Fira Sans" w:hAnsi="Fira Sans"/>
        </w:rPr>
      </w:pPr>
      <w:r w:rsidRPr="004E6AC9">
        <w:rPr>
          <w:rFonts w:ascii="Fira Sans" w:hAnsi="Fira Sans"/>
          <w:noProof/>
          <w:lang w:eastAsia="ru-RU"/>
        </w:rPr>
        <w:lastRenderedPageBreak/>
        <w:drawing>
          <wp:inline distT="0" distB="0" distL="0" distR="0" wp14:anchorId="02049DB2" wp14:editId="06227163">
            <wp:extent cx="1852551" cy="1212821"/>
            <wp:effectExtent l="0" t="0" r="0" b="698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52378" cy="1212708"/>
                    </a:xfrm>
                    <a:prstGeom prst="rect">
                      <a:avLst/>
                    </a:prstGeom>
                    <a:noFill/>
                    <a:ln>
                      <a:noFill/>
                    </a:ln>
                  </pic:spPr>
                </pic:pic>
              </a:graphicData>
            </a:graphic>
          </wp:inline>
        </w:drawing>
      </w:r>
    </w:p>
    <w:p w:rsidR="00BE6508" w:rsidRPr="004E6AC9" w:rsidRDefault="00BE6508" w:rsidP="00BE6508">
      <w:pPr>
        <w:pStyle w:val="aff3"/>
        <w:numPr>
          <w:ilvl w:val="0"/>
          <w:numId w:val="10"/>
        </w:numPr>
        <w:jc w:val="both"/>
        <w:rPr>
          <w:b/>
          <w:sz w:val="24"/>
          <w:szCs w:val="24"/>
        </w:rPr>
      </w:pPr>
      <w:r w:rsidRPr="004E6AC9">
        <w:rPr>
          <w:b/>
          <w:sz w:val="24"/>
          <w:szCs w:val="24"/>
        </w:rPr>
        <w:t>Информационная область.</w:t>
      </w:r>
    </w:p>
    <w:p w:rsidR="00BE6508" w:rsidRPr="004E6AC9" w:rsidRDefault="00BE6508" w:rsidP="00BE6508">
      <w:pPr>
        <w:pStyle w:val="aff3"/>
        <w:spacing w:before="40" w:after="40" w:line="276" w:lineRule="auto"/>
        <w:jc w:val="both"/>
        <w:rPr>
          <w:sz w:val="24"/>
          <w:szCs w:val="24"/>
        </w:rPr>
      </w:pPr>
      <w:r w:rsidRPr="004E6AC9">
        <w:rPr>
          <w:sz w:val="24"/>
          <w:szCs w:val="24"/>
        </w:rPr>
        <w:t>Эмитент обязан размещать информацию об изготовителе карты, его реквизиты. Данная информация печатается на обратной стороне карты, в области, расположенной ниже полосы для подписи (информационная область). Также, в этой области могут размещаться номера телефонов экстренных служб банка-эмитента, описание функций данной карты, фото ее владельца.</w:t>
      </w:r>
    </w:p>
    <w:p w:rsidR="00BE6508" w:rsidRPr="004E6AC9" w:rsidRDefault="00BE6508" w:rsidP="00BE6508">
      <w:pPr>
        <w:pStyle w:val="aff3"/>
        <w:jc w:val="both"/>
        <w:rPr>
          <w:sz w:val="24"/>
          <w:szCs w:val="24"/>
        </w:rPr>
      </w:pPr>
      <w:r w:rsidRPr="004E6AC9">
        <w:rPr>
          <w:sz w:val="24"/>
          <w:szCs w:val="24"/>
        </w:rPr>
        <w:t xml:space="preserve"> - Дополнительно к указанной области, телефон службы поддержки Эмитента и его сайт в сети Интернет допускается размещать сверху над магнитной полосой и снизу под информационной областью оборотной стороны карты.</w:t>
      </w:r>
    </w:p>
    <w:p w:rsidR="00BE6508" w:rsidRPr="004E6AC9" w:rsidRDefault="00BE6508" w:rsidP="00BE6508">
      <w:pPr>
        <w:spacing w:before="40" w:after="40" w:line="360" w:lineRule="auto"/>
        <w:contextualSpacing/>
        <w:jc w:val="center"/>
        <w:rPr>
          <w:rFonts w:ascii="Fira Sans" w:hAnsi="Fira Sans"/>
          <w:b/>
          <w:sz w:val="24"/>
          <w:szCs w:val="24"/>
        </w:rPr>
      </w:pPr>
      <w:r w:rsidRPr="004E6AC9">
        <w:rPr>
          <w:rFonts w:ascii="Fira Sans" w:hAnsi="Fira Sans"/>
          <w:b/>
          <w:noProof/>
          <w:sz w:val="24"/>
          <w:szCs w:val="24"/>
        </w:rPr>
        <w:drawing>
          <wp:inline distT="0" distB="0" distL="0" distR="0" wp14:anchorId="72648D86" wp14:editId="1696451C">
            <wp:extent cx="2683823" cy="1674817"/>
            <wp:effectExtent l="0" t="0" r="2540"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3904" cy="1674868"/>
                    </a:xfrm>
                    <a:prstGeom prst="rect">
                      <a:avLst/>
                    </a:prstGeom>
                    <a:noFill/>
                    <a:ln>
                      <a:noFill/>
                    </a:ln>
                  </pic:spPr>
                </pic:pic>
              </a:graphicData>
            </a:graphic>
          </wp:inline>
        </w:drawing>
      </w:r>
    </w:p>
    <w:p w:rsidR="00BE6508" w:rsidRPr="004E6AC9" w:rsidRDefault="00BE6508" w:rsidP="00BE6508">
      <w:pPr>
        <w:pStyle w:val="Default"/>
        <w:ind w:left="708"/>
        <w:jc w:val="both"/>
        <w:rPr>
          <w:rFonts w:ascii="Times New Roman" w:eastAsia="Times New Roman" w:hAnsi="Times New Roman" w:cs="Times New Roman"/>
          <w:color w:val="auto"/>
          <w:lang w:eastAsia="ru-RU"/>
        </w:rPr>
      </w:pPr>
      <w:r w:rsidRPr="004E6AC9">
        <w:rPr>
          <w:rFonts w:ascii="Fira Sans" w:hAnsi="Fira Sans"/>
        </w:rPr>
        <w:t>-</w:t>
      </w:r>
      <w:r w:rsidRPr="004E6AC9">
        <w:rPr>
          <w:rFonts w:ascii="Times New Roman" w:eastAsia="Times New Roman" w:hAnsi="Times New Roman" w:cs="Times New Roman"/>
          <w:color w:val="auto"/>
          <w:lang w:eastAsia="ru-RU"/>
        </w:rPr>
        <w:t>Идентификационный код производителя (Код производителя) является обязательным элементом Карты «Мир»:</w:t>
      </w:r>
    </w:p>
    <w:p w:rsidR="00BE6508" w:rsidRPr="004E6AC9" w:rsidRDefault="00BE6508" w:rsidP="00BE6508">
      <w:pPr>
        <w:pStyle w:val="Default"/>
        <w:ind w:left="708"/>
        <w:jc w:val="both"/>
        <w:rPr>
          <w:rFonts w:ascii="Times New Roman" w:eastAsia="Times New Roman" w:hAnsi="Times New Roman" w:cs="Times New Roman"/>
          <w:color w:val="auto"/>
          <w:lang w:eastAsia="ru-RU"/>
        </w:rPr>
      </w:pPr>
      <w:r w:rsidRPr="004E6AC9">
        <w:rPr>
          <w:rFonts w:ascii="Times New Roman" w:eastAsia="Times New Roman" w:hAnsi="Times New Roman" w:cs="Times New Roman"/>
          <w:color w:val="auto"/>
          <w:lang w:eastAsia="ru-RU"/>
        </w:rPr>
        <w:t>- идентификационный код производителя должен размещаться в видимой области на оборотной стороне Карты «Мир»:</w:t>
      </w:r>
    </w:p>
    <w:p w:rsidR="00BE6508" w:rsidRPr="004E6AC9" w:rsidRDefault="00BE6508" w:rsidP="00BE6508">
      <w:pPr>
        <w:pStyle w:val="Default"/>
        <w:ind w:left="708"/>
        <w:jc w:val="center"/>
        <w:rPr>
          <w:rFonts w:ascii="Times New Roman" w:eastAsia="Times New Roman" w:hAnsi="Times New Roman" w:cs="Times New Roman"/>
          <w:color w:val="auto"/>
          <w:lang w:eastAsia="ru-RU"/>
        </w:rPr>
      </w:pPr>
      <w:r w:rsidRPr="004E6AC9">
        <w:rPr>
          <w:rFonts w:ascii="Times New Roman" w:eastAsia="Times New Roman" w:hAnsi="Times New Roman" w:cs="Times New Roman"/>
          <w:noProof/>
          <w:color w:val="auto"/>
          <w:lang w:eastAsia="ru-RU"/>
        </w:rPr>
        <w:drawing>
          <wp:inline distT="0" distB="0" distL="0" distR="0" wp14:anchorId="1DE5FC0B" wp14:editId="1B0306AB">
            <wp:extent cx="2683824" cy="1704266"/>
            <wp:effectExtent l="0" t="0" r="254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3723" cy="1704202"/>
                    </a:xfrm>
                    <a:prstGeom prst="rect">
                      <a:avLst/>
                    </a:prstGeom>
                    <a:noFill/>
                    <a:ln>
                      <a:noFill/>
                    </a:ln>
                  </pic:spPr>
                </pic:pic>
              </a:graphicData>
            </a:graphic>
          </wp:inline>
        </w:drawing>
      </w:r>
    </w:p>
    <w:p w:rsidR="00BE6508" w:rsidRPr="004E6AC9" w:rsidRDefault="00BE6508" w:rsidP="00BE6508">
      <w:pPr>
        <w:pStyle w:val="Default"/>
        <w:ind w:left="708"/>
        <w:jc w:val="both"/>
        <w:rPr>
          <w:rFonts w:ascii="Times New Roman" w:eastAsia="Times New Roman" w:hAnsi="Times New Roman" w:cs="Times New Roman"/>
          <w:color w:val="auto"/>
          <w:lang w:eastAsia="ru-RU"/>
        </w:rPr>
      </w:pPr>
      <w:r w:rsidRPr="004E6AC9">
        <w:rPr>
          <w:rFonts w:ascii="Times New Roman" w:eastAsia="Times New Roman" w:hAnsi="Times New Roman" w:cs="Times New Roman"/>
          <w:color w:val="auto"/>
          <w:lang w:eastAsia="ru-RU"/>
        </w:rPr>
        <w:t xml:space="preserve">- идентификационный код производителя имеет следующий формат: </w:t>
      </w:r>
    </w:p>
    <w:p w:rsidR="00BE6508" w:rsidRPr="004E6AC9" w:rsidRDefault="00BE6508" w:rsidP="00BE6508">
      <w:pPr>
        <w:pStyle w:val="Default"/>
        <w:ind w:left="708"/>
        <w:jc w:val="both"/>
        <w:rPr>
          <w:rFonts w:ascii="Times New Roman" w:eastAsia="Times New Roman" w:hAnsi="Times New Roman" w:cs="Times New Roman"/>
          <w:color w:val="auto"/>
          <w:lang w:eastAsia="ru-RU"/>
        </w:rPr>
      </w:pPr>
      <w:r w:rsidRPr="004E6AC9">
        <w:rPr>
          <w:rFonts w:ascii="Times New Roman" w:eastAsia="Times New Roman" w:hAnsi="Times New Roman" w:cs="Times New Roman"/>
          <w:color w:val="auto"/>
          <w:lang w:eastAsia="ru-RU"/>
        </w:rPr>
        <w:t xml:space="preserve">XXX – ZZZ – MM/YY, </w:t>
      </w:r>
    </w:p>
    <w:p w:rsidR="00BE6508" w:rsidRPr="004E6AC9" w:rsidRDefault="00BE6508" w:rsidP="00BE6508">
      <w:pPr>
        <w:pStyle w:val="Default"/>
        <w:ind w:left="708"/>
        <w:jc w:val="both"/>
        <w:rPr>
          <w:rFonts w:ascii="Times New Roman" w:eastAsia="Times New Roman" w:hAnsi="Times New Roman" w:cs="Times New Roman"/>
          <w:color w:val="auto"/>
          <w:lang w:eastAsia="ru-RU"/>
        </w:rPr>
      </w:pPr>
      <w:r w:rsidRPr="004E6AC9">
        <w:rPr>
          <w:rFonts w:ascii="Times New Roman" w:eastAsia="Times New Roman" w:hAnsi="Times New Roman" w:cs="Times New Roman"/>
          <w:color w:val="auto"/>
          <w:lang w:eastAsia="ru-RU"/>
        </w:rPr>
        <w:t xml:space="preserve">где XXX – наименование производителя заготовок Карт «Мир» в латинской транслитерации (количество символов не регламентировано); </w:t>
      </w:r>
    </w:p>
    <w:p w:rsidR="00BE6508" w:rsidRPr="004E6AC9" w:rsidRDefault="00BE6508" w:rsidP="00BE6508">
      <w:pPr>
        <w:pStyle w:val="Default"/>
        <w:ind w:left="708"/>
        <w:jc w:val="both"/>
        <w:rPr>
          <w:rFonts w:ascii="Times New Roman" w:eastAsia="Times New Roman" w:hAnsi="Times New Roman" w:cs="Times New Roman"/>
          <w:color w:val="auto"/>
          <w:lang w:eastAsia="ru-RU"/>
        </w:rPr>
      </w:pPr>
      <w:r w:rsidRPr="004E6AC9">
        <w:rPr>
          <w:rFonts w:ascii="Times New Roman" w:eastAsia="Times New Roman" w:hAnsi="Times New Roman" w:cs="Times New Roman"/>
          <w:color w:val="auto"/>
          <w:lang w:eastAsia="ru-RU"/>
        </w:rPr>
        <w:t xml:space="preserve">ZZZ – номер дизайна Карт «Мир» (количество символов не регламентировано); </w:t>
      </w:r>
    </w:p>
    <w:p w:rsidR="00BE6508" w:rsidRPr="004E6AC9" w:rsidRDefault="00BE6508" w:rsidP="00BE6508">
      <w:pPr>
        <w:pStyle w:val="Default"/>
        <w:ind w:left="708"/>
        <w:jc w:val="both"/>
        <w:rPr>
          <w:rFonts w:ascii="Times New Roman" w:eastAsia="Times New Roman" w:hAnsi="Times New Roman" w:cs="Times New Roman"/>
          <w:color w:val="auto"/>
          <w:lang w:eastAsia="ru-RU"/>
        </w:rPr>
      </w:pPr>
      <w:r w:rsidRPr="004E6AC9">
        <w:rPr>
          <w:rFonts w:ascii="Times New Roman" w:eastAsia="Times New Roman" w:hAnsi="Times New Roman" w:cs="Times New Roman"/>
          <w:color w:val="auto"/>
          <w:lang w:eastAsia="ru-RU"/>
        </w:rPr>
        <w:t xml:space="preserve">MM – месяц производства Карт «Мир» (2 символа); </w:t>
      </w:r>
    </w:p>
    <w:p w:rsidR="00BE6508" w:rsidRPr="004E6AC9" w:rsidRDefault="00BE6508" w:rsidP="00BE6508">
      <w:pPr>
        <w:pStyle w:val="Default"/>
        <w:ind w:left="708"/>
        <w:jc w:val="both"/>
        <w:rPr>
          <w:rFonts w:ascii="Times New Roman" w:eastAsia="Times New Roman" w:hAnsi="Times New Roman" w:cs="Times New Roman"/>
          <w:color w:val="auto"/>
          <w:lang w:eastAsia="ru-RU"/>
        </w:rPr>
      </w:pPr>
      <w:r w:rsidRPr="004E6AC9">
        <w:rPr>
          <w:rFonts w:ascii="Times New Roman" w:eastAsia="Times New Roman" w:hAnsi="Times New Roman" w:cs="Times New Roman"/>
          <w:color w:val="auto"/>
          <w:lang w:eastAsia="ru-RU"/>
        </w:rPr>
        <w:t>YY – год производства Карт «Мир» (2 символа).</w:t>
      </w:r>
    </w:p>
    <w:p w:rsidR="00BE6508" w:rsidRPr="004E6AC9" w:rsidRDefault="00BE6508" w:rsidP="00BE6508">
      <w:pPr>
        <w:pStyle w:val="aff3"/>
        <w:jc w:val="both"/>
        <w:rPr>
          <w:sz w:val="24"/>
          <w:szCs w:val="24"/>
        </w:rPr>
      </w:pPr>
    </w:p>
    <w:p w:rsidR="00BE6508" w:rsidRPr="004E6AC9" w:rsidRDefault="00BE6508" w:rsidP="00BE6508">
      <w:pPr>
        <w:tabs>
          <w:tab w:val="num" w:pos="0"/>
        </w:tabs>
        <w:jc w:val="center"/>
        <w:rPr>
          <w:b/>
          <w:bCs/>
          <w:sz w:val="24"/>
          <w:szCs w:val="24"/>
          <w:u w:val="single"/>
        </w:rPr>
      </w:pPr>
    </w:p>
    <w:p w:rsidR="00BE6508" w:rsidRPr="004E6AC9" w:rsidRDefault="00BE6508" w:rsidP="00BE6508">
      <w:pPr>
        <w:pStyle w:val="aff3"/>
        <w:numPr>
          <w:ilvl w:val="0"/>
          <w:numId w:val="8"/>
        </w:numPr>
        <w:suppressLineNumbers/>
        <w:suppressAutoHyphens/>
        <w:spacing w:line="264" w:lineRule="auto"/>
        <w:jc w:val="center"/>
        <w:rPr>
          <w:b/>
          <w:sz w:val="24"/>
          <w:szCs w:val="24"/>
        </w:rPr>
      </w:pPr>
      <w:r w:rsidRPr="004E6AC9">
        <w:rPr>
          <w:b/>
          <w:sz w:val="24"/>
          <w:szCs w:val="24"/>
        </w:rPr>
        <w:t>Порядок проведения операций</w:t>
      </w:r>
    </w:p>
    <w:p w:rsidR="00BE6508" w:rsidRPr="004E6AC9" w:rsidRDefault="00BE6508" w:rsidP="00BE6508">
      <w:pPr>
        <w:suppressLineNumbers/>
        <w:suppressAutoHyphens/>
        <w:spacing w:line="264" w:lineRule="auto"/>
        <w:ind w:left="567"/>
        <w:jc w:val="both"/>
        <w:rPr>
          <w:sz w:val="24"/>
          <w:szCs w:val="24"/>
        </w:rPr>
      </w:pPr>
    </w:p>
    <w:p w:rsidR="00BE6508" w:rsidRPr="004E6AC9" w:rsidRDefault="00BE6508" w:rsidP="00BE6508">
      <w:pPr>
        <w:numPr>
          <w:ilvl w:val="1"/>
          <w:numId w:val="8"/>
        </w:numPr>
        <w:suppressLineNumbers/>
        <w:tabs>
          <w:tab w:val="left" w:pos="426"/>
          <w:tab w:val="num" w:pos="993"/>
        </w:tabs>
        <w:suppressAutoHyphens/>
        <w:spacing w:line="264" w:lineRule="auto"/>
        <w:ind w:left="0" w:firstLine="0"/>
        <w:jc w:val="both"/>
        <w:rPr>
          <w:sz w:val="24"/>
          <w:szCs w:val="24"/>
        </w:rPr>
      </w:pPr>
      <w:r w:rsidRPr="004E6AC9">
        <w:rPr>
          <w:sz w:val="24"/>
          <w:szCs w:val="24"/>
        </w:rPr>
        <w:t>Расчеты между Предприятием и Держателем при совершении операций с использованием Карты производятся в валюте Российской Федерации.</w:t>
      </w:r>
    </w:p>
    <w:p w:rsidR="00BE6508" w:rsidRPr="004E6AC9" w:rsidRDefault="00BE6508" w:rsidP="00BE6508">
      <w:pPr>
        <w:numPr>
          <w:ilvl w:val="1"/>
          <w:numId w:val="8"/>
        </w:numPr>
        <w:suppressLineNumbers/>
        <w:tabs>
          <w:tab w:val="left" w:pos="426"/>
          <w:tab w:val="num" w:pos="993"/>
        </w:tabs>
        <w:suppressAutoHyphens/>
        <w:spacing w:line="264" w:lineRule="auto"/>
        <w:ind w:left="0" w:firstLine="0"/>
        <w:jc w:val="both"/>
        <w:rPr>
          <w:sz w:val="24"/>
          <w:szCs w:val="24"/>
        </w:rPr>
      </w:pPr>
      <w:r w:rsidRPr="004E6AC9">
        <w:rPr>
          <w:sz w:val="24"/>
          <w:szCs w:val="24"/>
        </w:rPr>
        <w:t>Все запросы Авторизации, проводимые Предприятием, осуществляются только в валюте Российской Федерации.</w:t>
      </w:r>
    </w:p>
    <w:p w:rsidR="00BE6508" w:rsidRPr="004E6AC9" w:rsidRDefault="00BE6508" w:rsidP="00BE6508">
      <w:pPr>
        <w:numPr>
          <w:ilvl w:val="1"/>
          <w:numId w:val="8"/>
        </w:numPr>
        <w:suppressLineNumbers/>
        <w:tabs>
          <w:tab w:val="left" w:pos="426"/>
          <w:tab w:val="num" w:pos="993"/>
        </w:tabs>
        <w:suppressAutoHyphens/>
        <w:spacing w:line="264" w:lineRule="auto"/>
        <w:ind w:left="0" w:firstLine="0"/>
        <w:jc w:val="both"/>
        <w:rPr>
          <w:sz w:val="24"/>
          <w:szCs w:val="24"/>
        </w:rPr>
      </w:pPr>
      <w:r w:rsidRPr="004E6AC9">
        <w:rPr>
          <w:sz w:val="24"/>
          <w:szCs w:val="24"/>
        </w:rPr>
        <w:lastRenderedPageBreak/>
        <w:t xml:space="preserve">Чек </w:t>
      </w:r>
      <w:r w:rsidRPr="004E6AC9">
        <w:rPr>
          <w:sz w:val="24"/>
          <w:szCs w:val="24"/>
          <w:lang w:val="en-US"/>
        </w:rPr>
        <w:t>POS</w:t>
      </w:r>
      <w:r w:rsidRPr="004E6AC9">
        <w:rPr>
          <w:sz w:val="24"/>
          <w:szCs w:val="24"/>
        </w:rPr>
        <w:noBreakHyphen/>
        <w:t>терминала должен быть оформлен на общую сумму всех Товаров, приобретенных Держателем в ТСТ.</w:t>
      </w:r>
    </w:p>
    <w:p w:rsidR="00BE6508" w:rsidRPr="004E6AC9" w:rsidRDefault="00BE6508" w:rsidP="00BE6508">
      <w:pPr>
        <w:numPr>
          <w:ilvl w:val="1"/>
          <w:numId w:val="8"/>
        </w:numPr>
        <w:suppressLineNumbers/>
        <w:tabs>
          <w:tab w:val="left" w:pos="426"/>
          <w:tab w:val="num" w:pos="993"/>
          <w:tab w:val="left" w:pos="1134"/>
        </w:tabs>
        <w:suppressAutoHyphens/>
        <w:spacing w:line="264" w:lineRule="auto"/>
        <w:ind w:left="0" w:firstLine="0"/>
        <w:jc w:val="both"/>
        <w:rPr>
          <w:sz w:val="24"/>
          <w:szCs w:val="24"/>
        </w:rPr>
      </w:pPr>
      <w:r w:rsidRPr="004E6AC9">
        <w:rPr>
          <w:sz w:val="24"/>
          <w:szCs w:val="24"/>
        </w:rPr>
        <w:t>Уполномоченный работник Предприятия, принимающий Карту к оплате, обязан идентифицировать Карту, Держателя карты и проверить основные элементы защиты Карты.</w:t>
      </w:r>
    </w:p>
    <w:p w:rsidR="00BE6508" w:rsidRPr="004E6AC9" w:rsidRDefault="00BE6508" w:rsidP="00BE6508">
      <w:pPr>
        <w:numPr>
          <w:ilvl w:val="1"/>
          <w:numId w:val="8"/>
        </w:numPr>
        <w:suppressLineNumbers/>
        <w:suppressAutoHyphens/>
        <w:spacing w:line="264" w:lineRule="auto"/>
        <w:ind w:left="0" w:firstLine="0"/>
        <w:jc w:val="both"/>
        <w:rPr>
          <w:sz w:val="24"/>
          <w:szCs w:val="24"/>
        </w:rPr>
      </w:pPr>
      <w:r w:rsidRPr="004E6AC9">
        <w:rPr>
          <w:sz w:val="24"/>
          <w:szCs w:val="24"/>
        </w:rPr>
        <w:t xml:space="preserve">Порядок проведения Операции оплаты с помощью </w:t>
      </w:r>
      <w:r w:rsidRPr="004E6AC9">
        <w:rPr>
          <w:sz w:val="24"/>
          <w:szCs w:val="24"/>
          <w:lang w:val="en-US"/>
        </w:rPr>
        <w:t>POS</w:t>
      </w:r>
      <w:r w:rsidRPr="004E6AC9">
        <w:rPr>
          <w:sz w:val="24"/>
          <w:szCs w:val="24"/>
        </w:rPr>
        <w:noBreakHyphen/>
        <w:t>терминала:</w:t>
      </w:r>
    </w:p>
    <w:p w:rsidR="00BE6508" w:rsidRPr="004E6AC9" w:rsidRDefault="00BE6508" w:rsidP="00BE6508">
      <w:pPr>
        <w:numPr>
          <w:ilvl w:val="2"/>
          <w:numId w:val="8"/>
        </w:numPr>
        <w:suppressLineNumbers/>
        <w:tabs>
          <w:tab w:val="num" w:pos="0"/>
        </w:tabs>
        <w:suppressAutoHyphens/>
        <w:spacing w:line="264" w:lineRule="auto"/>
        <w:ind w:left="0" w:firstLine="0"/>
        <w:jc w:val="both"/>
        <w:rPr>
          <w:sz w:val="24"/>
          <w:szCs w:val="24"/>
        </w:rPr>
      </w:pPr>
      <w:r w:rsidRPr="004E6AC9">
        <w:rPr>
          <w:sz w:val="24"/>
          <w:szCs w:val="24"/>
        </w:rPr>
        <w:t>Перед началом работы уполномоченный работник Предприятия обязан:</w:t>
      </w:r>
    </w:p>
    <w:p w:rsidR="00BE6508" w:rsidRPr="004E6AC9" w:rsidRDefault="00BE6508" w:rsidP="00BE6508">
      <w:pPr>
        <w:pStyle w:val="aff3"/>
        <w:numPr>
          <w:ilvl w:val="0"/>
          <w:numId w:val="24"/>
        </w:numPr>
        <w:suppressLineNumbers/>
        <w:tabs>
          <w:tab w:val="num" w:pos="0"/>
        </w:tabs>
        <w:suppressAutoHyphens/>
        <w:spacing w:line="264" w:lineRule="auto"/>
        <w:ind w:left="0" w:firstLine="0"/>
        <w:jc w:val="both"/>
        <w:rPr>
          <w:sz w:val="24"/>
          <w:szCs w:val="24"/>
        </w:rPr>
      </w:pPr>
      <w:r w:rsidRPr="004E6AC9">
        <w:rPr>
          <w:sz w:val="24"/>
          <w:szCs w:val="24"/>
        </w:rPr>
        <w:t>Сверить модель и серийный номер POS-терминалов со списком установленного оборудования;</w:t>
      </w:r>
    </w:p>
    <w:p w:rsidR="00BE6508" w:rsidRPr="004E6AC9" w:rsidRDefault="00BE6508" w:rsidP="00BE6508">
      <w:pPr>
        <w:pStyle w:val="aff3"/>
        <w:numPr>
          <w:ilvl w:val="0"/>
          <w:numId w:val="24"/>
        </w:numPr>
        <w:suppressLineNumbers/>
        <w:tabs>
          <w:tab w:val="num" w:pos="0"/>
        </w:tabs>
        <w:suppressAutoHyphens/>
        <w:spacing w:line="264" w:lineRule="auto"/>
        <w:ind w:left="0" w:firstLine="0"/>
        <w:jc w:val="both"/>
        <w:rPr>
          <w:sz w:val="24"/>
          <w:szCs w:val="24"/>
        </w:rPr>
      </w:pPr>
      <w:r w:rsidRPr="004E6AC9">
        <w:rPr>
          <w:sz w:val="24"/>
          <w:szCs w:val="24"/>
        </w:rPr>
        <w:t>Провести осмотр поверхности POS-терминала на предмет обнаружения признаков физического вмешательства (например, появления накладок или новых наклеек).</w:t>
      </w:r>
    </w:p>
    <w:p w:rsidR="00BE6508" w:rsidRPr="004E6AC9" w:rsidRDefault="00BE6508" w:rsidP="00BE6508">
      <w:pPr>
        <w:numPr>
          <w:ilvl w:val="2"/>
          <w:numId w:val="8"/>
        </w:numPr>
        <w:suppressLineNumbers/>
        <w:tabs>
          <w:tab w:val="left" w:pos="567"/>
          <w:tab w:val="num" w:pos="1134"/>
        </w:tabs>
        <w:suppressAutoHyphens/>
        <w:spacing w:line="264" w:lineRule="auto"/>
        <w:ind w:left="0" w:firstLine="0"/>
        <w:jc w:val="both"/>
        <w:rPr>
          <w:sz w:val="24"/>
          <w:szCs w:val="24"/>
        </w:rPr>
      </w:pPr>
      <w:r w:rsidRPr="004E6AC9">
        <w:rPr>
          <w:sz w:val="24"/>
          <w:szCs w:val="24"/>
        </w:rPr>
        <w:t xml:space="preserve">Операции с помощью </w:t>
      </w:r>
      <w:r w:rsidRPr="004E6AC9">
        <w:rPr>
          <w:sz w:val="24"/>
          <w:szCs w:val="24"/>
          <w:lang w:val="en-US"/>
        </w:rPr>
        <w:t>POS</w:t>
      </w:r>
      <w:r w:rsidRPr="004E6AC9">
        <w:rPr>
          <w:sz w:val="24"/>
          <w:szCs w:val="24"/>
        </w:rPr>
        <w:noBreakHyphen/>
        <w:t>терминала проводит</w:t>
      </w:r>
      <w:r>
        <w:rPr>
          <w:sz w:val="24"/>
          <w:szCs w:val="24"/>
        </w:rPr>
        <w:t>ь</w:t>
      </w:r>
      <w:r w:rsidRPr="004E6AC9">
        <w:rPr>
          <w:sz w:val="24"/>
          <w:szCs w:val="24"/>
        </w:rPr>
        <w:t xml:space="preserve"> в соответствии с инструктивными материалами, предоставленными Банком, в частности с Инструкцией по работе с </w:t>
      </w:r>
      <w:r w:rsidRPr="004E6AC9">
        <w:rPr>
          <w:sz w:val="24"/>
          <w:szCs w:val="24"/>
          <w:lang w:val="en-US"/>
        </w:rPr>
        <w:t>POS</w:t>
      </w:r>
      <w:r w:rsidRPr="004E6AC9">
        <w:rPr>
          <w:sz w:val="24"/>
          <w:szCs w:val="24"/>
        </w:rPr>
        <w:noBreakHyphen/>
        <w:t>терминалом.</w:t>
      </w:r>
    </w:p>
    <w:p w:rsidR="00BE6508" w:rsidRPr="004E6AC9" w:rsidRDefault="00BE6508" w:rsidP="00BE6508">
      <w:pPr>
        <w:numPr>
          <w:ilvl w:val="2"/>
          <w:numId w:val="8"/>
        </w:numPr>
        <w:suppressLineNumbers/>
        <w:tabs>
          <w:tab w:val="left" w:pos="567"/>
          <w:tab w:val="num" w:pos="1134"/>
        </w:tabs>
        <w:suppressAutoHyphens/>
        <w:spacing w:line="264" w:lineRule="auto"/>
        <w:ind w:left="0" w:firstLine="0"/>
        <w:jc w:val="both"/>
        <w:rPr>
          <w:sz w:val="24"/>
          <w:szCs w:val="24"/>
        </w:rPr>
      </w:pPr>
      <w:r w:rsidRPr="004E6AC9">
        <w:rPr>
          <w:sz w:val="24"/>
          <w:szCs w:val="24"/>
        </w:rPr>
        <w:t>Выполнит</w:t>
      </w:r>
      <w:r>
        <w:rPr>
          <w:sz w:val="24"/>
          <w:szCs w:val="24"/>
        </w:rPr>
        <w:t>ь</w:t>
      </w:r>
      <w:r w:rsidRPr="004E6AC9">
        <w:rPr>
          <w:sz w:val="24"/>
          <w:szCs w:val="24"/>
        </w:rPr>
        <w:t xml:space="preserve"> на контрольно-кассовой технике действия, предусмотренные для проведения оплаты по Банковской карте (данный пункт выполняется только в случае применения электронного терминала, интегрированного с контрольно-кассовой техникой Предприятия).</w:t>
      </w:r>
    </w:p>
    <w:p w:rsidR="00BE6508" w:rsidRPr="004E6AC9" w:rsidRDefault="00BE6508" w:rsidP="00BE6508">
      <w:pPr>
        <w:numPr>
          <w:ilvl w:val="2"/>
          <w:numId w:val="8"/>
        </w:numPr>
        <w:suppressLineNumbers/>
        <w:tabs>
          <w:tab w:val="left" w:pos="567"/>
          <w:tab w:val="num" w:pos="1134"/>
        </w:tabs>
        <w:suppressAutoHyphens/>
        <w:spacing w:line="264" w:lineRule="auto"/>
        <w:ind w:left="0" w:firstLine="0"/>
        <w:jc w:val="both"/>
        <w:rPr>
          <w:sz w:val="24"/>
          <w:szCs w:val="24"/>
        </w:rPr>
      </w:pPr>
      <w:r w:rsidRPr="004E6AC9">
        <w:rPr>
          <w:sz w:val="24"/>
          <w:szCs w:val="24"/>
        </w:rPr>
        <w:t>Поместит</w:t>
      </w:r>
      <w:r>
        <w:rPr>
          <w:sz w:val="24"/>
          <w:szCs w:val="24"/>
        </w:rPr>
        <w:t>ь</w:t>
      </w:r>
      <w:r w:rsidRPr="004E6AC9">
        <w:rPr>
          <w:sz w:val="24"/>
          <w:szCs w:val="24"/>
        </w:rPr>
        <w:t xml:space="preserve"> Банковскую карту в устройство считывания микропроцессора (чипа) терминала (если Банковская карта содержит микропроцессор (чип), либо предложите Держателю бесконтактной Карты прикоснуться картой к </w:t>
      </w:r>
      <w:r w:rsidRPr="004E6AC9">
        <w:rPr>
          <w:sz w:val="24"/>
          <w:szCs w:val="24"/>
          <w:lang w:val="en-US"/>
        </w:rPr>
        <w:t>POS</w:t>
      </w:r>
      <w:r w:rsidRPr="004E6AC9">
        <w:rPr>
          <w:sz w:val="24"/>
          <w:szCs w:val="24"/>
        </w:rPr>
        <w:t>-терминалу.</w:t>
      </w:r>
    </w:p>
    <w:p w:rsidR="00BE6508" w:rsidRPr="004E6AC9" w:rsidRDefault="00BE6508" w:rsidP="00BE6508">
      <w:pPr>
        <w:suppressLineNumbers/>
        <w:tabs>
          <w:tab w:val="left" w:pos="567"/>
          <w:tab w:val="num" w:pos="1134"/>
          <w:tab w:val="num" w:pos="1800"/>
        </w:tabs>
        <w:suppressAutoHyphens/>
        <w:spacing w:line="264" w:lineRule="auto"/>
        <w:jc w:val="both"/>
        <w:rPr>
          <w:sz w:val="24"/>
          <w:szCs w:val="24"/>
        </w:rPr>
      </w:pPr>
      <w:r w:rsidRPr="004E6AC9">
        <w:rPr>
          <w:b/>
          <w:sz w:val="24"/>
          <w:szCs w:val="24"/>
        </w:rPr>
        <w:t>!!! Запрещено</w:t>
      </w:r>
      <w:r w:rsidRPr="004E6AC9">
        <w:rPr>
          <w:sz w:val="24"/>
          <w:szCs w:val="24"/>
        </w:rPr>
        <w:t xml:space="preserve"> проводить операцию с использованием магнитной полосы карты, если карта содержит микропроцессор (чип). Если не удается провести операцию по бесконтактной карте по причине неисправности чипа, содержащего приложение PayPass/PayWave, Кассир обязан провести операцию с использованием контактного микропроцессора (чипа) карты (если таковой имеется). </w:t>
      </w:r>
    </w:p>
    <w:p w:rsidR="00BE6508" w:rsidRPr="004E6AC9" w:rsidRDefault="00BE6508" w:rsidP="00BE6508">
      <w:pPr>
        <w:suppressLineNumbers/>
        <w:tabs>
          <w:tab w:val="left" w:pos="567"/>
          <w:tab w:val="num" w:pos="1134"/>
        </w:tabs>
        <w:suppressAutoHyphens/>
        <w:spacing w:line="264" w:lineRule="auto"/>
        <w:jc w:val="both"/>
        <w:rPr>
          <w:sz w:val="24"/>
          <w:szCs w:val="24"/>
        </w:rPr>
      </w:pPr>
      <w:r w:rsidRPr="004E6AC9">
        <w:rPr>
          <w:sz w:val="24"/>
          <w:szCs w:val="24"/>
        </w:rPr>
        <w:t>В случае невозможности проведения Операции указанными способами предложите оплатить покупку другой Картой либо наличными.</w:t>
      </w:r>
    </w:p>
    <w:p w:rsidR="00BE6508" w:rsidRPr="004E6AC9" w:rsidRDefault="00BE6508" w:rsidP="00BE6508">
      <w:pPr>
        <w:numPr>
          <w:ilvl w:val="2"/>
          <w:numId w:val="8"/>
        </w:numPr>
        <w:suppressLineNumbers/>
        <w:tabs>
          <w:tab w:val="left" w:pos="567"/>
          <w:tab w:val="num" w:pos="1134"/>
        </w:tabs>
        <w:suppressAutoHyphens/>
        <w:spacing w:line="264" w:lineRule="auto"/>
        <w:ind w:left="0" w:firstLine="0"/>
        <w:jc w:val="both"/>
        <w:rPr>
          <w:sz w:val="24"/>
          <w:szCs w:val="24"/>
        </w:rPr>
      </w:pPr>
      <w:r w:rsidRPr="004E6AC9">
        <w:rPr>
          <w:sz w:val="24"/>
          <w:szCs w:val="24"/>
        </w:rPr>
        <w:t>Вве</w:t>
      </w:r>
      <w:r>
        <w:rPr>
          <w:sz w:val="24"/>
          <w:szCs w:val="24"/>
        </w:rPr>
        <w:t>сти</w:t>
      </w:r>
      <w:r w:rsidRPr="004E6AC9">
        <w:rPr>
          <w:sz w:val="24"/>
          <w:szCs w:val="24"/>
        </w:rPr>
        <w:t xml:space="preserve"> сумму операции в рублях Российской Федерации, провер</w:t>
      </w:r>
      <w:r>
        <w:rPr>
          <w:sz w:val="24"/>
          <w:szCs w:val="24"/>
        </w:rPr>
        <w:t>ить</w:t>
      </w:r>
      <w:r w:rsidRPr="004E6AC9">
        <w:rPr>
          <w:sz w:val="24"/>
          <w:szCs w:val="24"/>
        </w:rPr>
        <w:t xml:space="preserve"> ее правильность (только для электронных терминалов, не интегрированных с контрольно-кассовой техникой Предприятия).</w:t>
      </w:r>
    </w:p>
    <w:p w:rsidR="00BE6508" w:rsidRPr="004E6AC9" w:rsidRDefault="00BE6508" w:rsidP="00BE6508">
      <w:pPr>
        <w:pStyle w:val="aff5"/>
        <w:numPr>
          <w:ilvl w:val="2"/>
          <w:numId w:val="8"/>
        </w:numPr>
        <w:suppressLineNumbers/>
        <w:tabs>
          <w:tab w:val="left" w:pos="567"/>
          <w:tab w:val="num" w:pos="1134"/>
        </w:tabs>
        <w:suppressAutoHyphens/>
        <w:spacing w:line="264" w:lineRule="auto"/>
        <w:ind w:left="0" w:firstLine="0"/>
        <w:jc w:val="both"/>
        <w:rPr>
          <w:sz w:val="24"/>
          <w:szCs w:val="24"/>
        </w:rPr>
      </w:pPr>
      <w:r w:rsidRPr="004E6AC9">
        <w:rPr>
          <w:sz w:val="24"/>
          <w:szCs w:val="24"/>
        </w:rPr>
        <w:t xml:space="preserve">Если при совершении Операции оплаты терминал запрашивает ввод ПИН-кода,  предложите Держателю карты ввести ПИН-код на клавиатуре </w:t>
      </w:r>
      <w:r w:rsidRPr="004E6AC9">
        <w:rPr>
          <w:sz w:val="24"/>
          <w:szCs w:val="24"/>
          <w:lang w:val="en-US"/>
        </w:rPr>
        <w:t>POS</w:t>
      </w:r>
      <w:r w:rsidRPr="004E6AC9">
        <w:rPr>
          <w:sz w:val="24"/>
          <w:szCs w:val="24"/>
        </w:rPr>
        <w:noBreakHyphen/>
        <w:t>терминала либо на специальной выносной клавиатуре. Если Держатель отказывается от ввода ПИН-кода либо ПИН-код введен неверно, сообщите Держателю о невозможности принять Карту к оплате, предложит</w:t>
      </w:r>
      <w:r>
        <w:rPr>
          <w:sz w:val="24"/>
          <w:szCs w:val="24"/>
        </w:rPr>
        <w:t>ь</w:t>
      </w:r>
      <w:r w:rsidRPr="004E6AC9">
        <w:rPr>
          <w:sz w:val="24"/>
          <w:szCs w:val="24"/>
        </w:rPr>
        <w:t xml:space="preserve"> оплатить покупку другой Картой либо наличными.</w:t>
      </w:r>
    </w:p>
    <w:p w:rsidR="00BE6508" w:rsidRPr="004E6AC9" w:rsidRDefault="00BE6508" w:rsidP="00BE6508">
      <w:pPr>
        <w:suppressLineNumbers/>
        <w:tabs>
          <w:tab w:val="left" w:pos="567"/>
          <w:tab w:val="num" w:pos="1134"/>
        </w:tabs>
        <w:suppressAutoHyphens/>
        <w:spacing w:line="264" w:lineRule="auto"/>
        <w:jc w:val="both"/>
        <w:rPr>
          <w:sz w:val="24"/>
          <w:szCs w:val="24"/>
        </w:rPr>
      </w:pPr>
      <w:r w:rsidRPr="004E6AC9">
        <w:rPr>
          <w:sz w:val="24"/>
          <w:szCs w:val="24"/>
        </w:rPr>
        <w:t>При проведении операции по бесконтактной технологии на сумму до 3000 рублей включительно ввод ПИН-кода или проставление подписи Держателя карты не требуется.</w:t>
      </w:r>
    </w:p>
    <w:p w:rsidR="00BE6508" w:rsidRPr="004E6AC9" w:rsidRDefault="00BE6508" w:rsidP="00BE6508">
      <w:pPr>
        <w:numPr>
          <w:ilvl w:val="2"/>
          <w:numId w:val="8"/>
        </w:numPr>
        <w:suppressLineNumbers/>
        <w:tabs>
          <w:tab w:val="left" w:pos="567"/>
          <w:tab w:val="num" w:pos="1134"/>
        </w:tabs>
        <w:suppressAutoHyphens/>
        <w:spacing w:line="264" w:lineRule="auto"/>
        <w:ind w:left="0" w:firstLine="0"/>
        <w:jc w:val="both"/>
        <w:rPr>
          <w:sz w:val="24"/>
          <w:szCs w:val="24"/>
        </w:rPr>
      </w:pPr>
      <w:r w:rsidRPr="004E6AC9">
        <w:rPr>
          <w:sz w:val="24"/>
          <w:szCs w:val="24"/>
        </w:rPr>
        <w:t xml:space="preserve">Через некоторое время на экране </w:t>
      </w:r>
      <w:r w:rsidRPr="004E6AC9">
        <w:rPr>
          <w:sz w:val="24"/>
          <w:szCs w:val="24"/>
          <w:lang w:val="en-US"/>
        </w:rPr>
        <w:t>POS</w:t>
      </w:r>
      <w:r w:rsidRPr="004E6AC9">
        <w:rPr>
          <w:sz w:val="24"/>
          <w:szCs w:val="24"/>
        </w:rPr>
        <w:noBreakHyphen/>
        <w:t>терминала появится ответ, разрешающий или запрещающий проведение операции. При этом распечатывается Чек с соответствующей информацией.</w:t>
      </w:r>
    </w:p>
    <w:p w:rsidR="00BE6508" w:rsidRPr="004E6AC9" w:rsidRDefault="00BE6508" w:rsidP="00BE6508">
      <w:pPr>
        <w:tabs>
          <w:tab w:val="left" w:pos="567"/>
          <w:tab w:val="num" w:pos="1134"/>
        </w:tabs>
        <w:spacing w:before="40" w:after="40" w:line="276" w:lineRule="auto"/>
        <w:contextualSpacing/>
        <w:jc w:val="both"/>
        <w:rPr>
          <w:sz w:val="24"/>
          <w:szCs w:val="24"/>
        </w:rPr>
      </w:pPr>
      <w:r w:rsidRPr="004E6AC9">
        <w:rPr>
          <w:sz w:val="24"/>
          <w:szCs w:val="24"/>
        </w:rPr>
        <w:t xml:space="preserve">Если при проведении Авторизации получено сообщение: </w:t>
      </w:r>
    </w:p>
    <w:p w:rsidR="00BE6508" w:rsidRPr="004E6AC9" w:rsidRDefault="00BE6508" w:rsidP="00BE6508">
      <w:pPr>
        <w:pStyle w:val="aff3"/>
        <w:numPr>
          <w:ilvl w:val="0"/>
          <w:numId w:val="17"/>
        </w:numPr>
        <w:tabs>
          <w:tab w:val="left" w:pos="567"/>
          <w:tab w:val="num" w:pos="1134"/>
        </w:tabs>
        <w:spacing w:before="40" w:after="40" w:line="276" w:lineRule="auto"/>
        <w:ind w:left="360" w:firstLine="0"/>
        <w:jc w:val="both"/>
        <w:rPr>
          <w:sz w:val="24"/>
          <w:szCs w:val="24"/>
        </w:rPr>
      </w:pPr>
      <w:r w:rsidRPr="004E6AC9">
        <w:rPr>
          <w:sz w:val="24"/>
          <w:szCs w:val="24"/>
        </w:rPr>
        <w:t xml:space="preserve">о вводе неверного ПИН-кода – необходимо извлечь Карту и повторить действия, предусмотренные п. 3.5.3, 3.5.4, 3.5.5., 3.5.6.; </w:t>
      </w:r>
    </w:p>
    <w:p w:rsidR="00BE6508" w:rsidRPr="004E6AC9" w:rsidRDefault="00BE6508" w:rsidP="00BE6508">
      <w:pPr>
        <w:pStyle w:val="aff3"/>
        <w:numPr>
          <w:ilvl w:val="0"/>
          <w:numId w:val="17"/>
        </w:numPr>
        <w:tabs>
          <w:tab w:val="left" w:pos="567"/>
          <w:tab w:val="num" w:pos="1134"/>
        </w:tabs>
        <w:spacing w:before="40" w:after="40" w:line="276" w:lineRule="auto"/>
        <w:ind w:left="360" w:firstLine="0"/>
        <w:jc w:val="both"/>
        <w:rPr>
          <w:sz w:val="24"/>
          <w:szCs w:val="24"/>
        </w:rPr>
      </w:pPr>
      <w:r w:rsidRPr="004E6AC9">
        <w:rPr>
          <w:sz w:val="24"/>
          <w:szCs w:val="24"/>
        </w:rPr>
        <w:t xml:space="preserve">об изъятии карты – необходимо изъять карту в порядке, предусмотренном пунктом разделом  5 Порядка совершения операций с платежными картами; </w:t>
      </w:r>
    </w:p>
    <w:p w:rsidR="00BE6508" w:rsidRPr="004E6AC9" w:rsidRDefault="00BE6508" w:rsidP="00BE6508">
      <w:pPr>
        <w:pStyle w:val="aff3"/>
        <w:numPr>
          <w:ilvl w:val="0"/>
          <w:numId w:val="17"/>
        </w:numPr>
        <w:tabs>
          <w:tab w:val="left" w:pos="567"/>
          <w:tab w:val="num" w:pos="1134"/>
        </w:tabs>
        <w:spacing w:before="40" w:after="40" w:line="276" w:lineRule="auto"/>
        <w:ind w:left="360" w:firstLine="0"/>
        <w:jc w:val="both"/>
        <w:rPr>
          <w:sz w:val="24"/>
          <w:szCs w:val="24"/>
        </w:rPr>
      </w:pPr>
      <w:r w:rsidRPr="004E6AC9">
        <w:rPr>
          <w:sz w:val="24"/>
          <w:szCs w:val="24"/>
        </w:rPr>
        <w:t>об отказе в авторизации – необходимо отказать Держателю карты в совершении операции оплаты товара (работ, услуг, результатов интеллектуальной деятельности) с использованием предъявленной им Банковской карты и предложить оплатить товар (работу, услугу, результаты интеллектуальной деятельности) наличными денежными средствами или с использованием другой Банковской карты.</w:t>
      </w:r>
    </w:p>
    <w:p w:rsidR="00BE6508" w:rsidRPr="004E6AC9" w:rsidRDefault="00BE6508" w:rsidP="00BE6508">
      <w:pPr>
        <w:tabs>
          <w:tab w:val="left" w:pos="567"/>
          <w:tab w:val="num" w:pos="1134"/>
        </w:tabs>
        <w:spacing w:before="40" w:after="40" w:line="276" w:lineRule="auto"/>
        <w:contextualSpacing/>
        <w:jc w:val="both"/>
        <w:rPr>
          <w:sz w:val="24"/>
          <w:szCs w:val="24"/>
        </w:rPr>
      </w:pPr>
      <w:r w:rsidRPr="004E6AC9">
        <w:rPr>
          <w:b/>
          <w:sz w:val="24"/>
          <w:szCs w:val="24"/>
        </w:rPr>
        <w:t>Внимание!!!!</w:t>
      </w:r>
      <w:r w:rsidRPr="004E6AC9">
        <w:rPr>
          <w:sz w:val="24"/>
          <w:szCs w:val="24"/>
        </w:rPr>
        <w:t xml:space="preserve"> В случае отказа в Авторизации, Кассиру необходимо руководствоваться исключительно информацией о результатах проведения операции, отражаемой на экране электронного терминала / чеке электронного терминала, а также порядком действий, предусмотренным пунктом 3.5 Правил работы с платежными картами. В случае предъявления со стороны Держателя карты претензий относительно отклоненной операции, Кассиру необходимо рекомендовать Держателю карты обратиться в банк – эмитент для получения необходимых разъяснений. </w:t>
      </w:r>
    </w:p>
    <w:p w:rsidR="00BE6508" w:rsidRPr="004E6AC9" w:rsidRDefault="00BE6508" w:rsidP="00BE6508">
      <w:pPr>
        <w:pStyle w:val="aff3"/>
        <w:numPr>
          <w:ilvl w:val="0"/>
          <w:numId w:val="17"/>
        </w:numPr>
        <w:tabs>
          <w:tab w:val="left" w:pos="567"/>
          <w:tab w:val="num" w:pos="1134"/>
        </w:tabs>
        <w:spacing w:before="40" w:after="40" w:line="276" w:lineRule="auto"/>
        <w:ind w:left="0" w:firstLine="0"/>
        <w:jc w:val="both"/>
        <w:rPr>
          <w:sz w:val="24"/>
          <w:szCs w:val="24"/>
        </w:rPr>
      </w:pPr>
      <w:r w:rsidRPr="004E6AC9">
        <w:rPr>
          <w:sz w:val="24"/>
          <w:szCs w:val="24"/>
        </w:rPr>
        <w:lastRenderedPageBreak/>
        <w:t xml:space="preserve"> с просьбой связаться с Банком либо любое иное сообщение – необходимо обратиться в Банк по телефону 8 800 250 33 00, и получить инструкции о дальнейших действиях. </w:t>
      </w:r>
    </w:p>
    <w:p w:rsidR="00BE6508" w:rsidRPr="004E6AC9" w:rsidRDefault="00BE6508" w:rsidP="00BE6508">
      <w:pPr>
        <w:numPr>
          <w:ilvl w:val="2"/>
          <w:numId w:val="8"/>
        </w:numPr>
        <w:suppressLineNumbers/>
        <w:tabs>
          <w:tab w:val="left" w:pos="567"/>
          <w:tab w:val="num" w:pos="1134"/>
        </w:tabs>
        <w:suppressAutoHyphens/>
        <w:spacing w:line="264" w:lineRule="auto"/>
        <w:ind w:left="0" w:firstLine="0"/>
        <w:jc w:val="both"/>
        <w:rPr>
          <w:sz w:val="24"/>
          <w:szCs w:val="24"/>
        </w:rPr>
      </w:pPr>
      <w:r w:rsidRPr="004E6AC9">
        <w:rPr>
          <w:sz w:val="24"/>
          <w:szCs w:val="24"/>
        </w:rPr>
        <w:t>В случае совершения операции с вводом ПИН-кода после распечатки двух экземпляров чека по Операции, провер</w:t>
      </w:r>
      <w:r>
        <w:rPr>
          <w:sz w:val="24"/>
          <w:szCs w:val="24"/>
        </w:rPr>
        <w:t>ить</w:t>
      </w:r>
      <w:r w:rsidRPr="004E6AC9">
        <w:rPr>
          <w:sz w:val="24"/>
          <w:szCs w:val="24"/>
        </w:rPr>
        <w:t xml:space="preserve"> соответствие номера Карты (ее части), имени Держателя (при наличии) на Карте и на Чеке. В случае несоответствия Карта подлежит изъятию как поддельная, такая операция подлежит отмене.</w:t>
      </w:r>
    </w:p>
    <w:p w:rsidR="00BE6508" w:rsidRPr="004E6AC9" w:rsidRDefault="00BE6508" w:rsidP="00BE6508">
      <w:pPr>
        <w:suppressLineNumbers/>
        <w:tabs>
          <w:tab w:val="left" w:pos="567"/>
          <w:tab w:val="num" w:pos="1134"/>
        </w:tabs>
        <w:suppressAutoHyphens/>
        <w:spacing w:line="264" w:lineRule="auto"/>
        <w:jc w:val="both"/>
        <w:rPr>
          <w:sz w:val="24"/>
          <w:szCs w:val="24"/>
        </w:rPr>
      </w:pPr>
      <w:r w:rsidRPr="004E6AC9">
        <w:rPr>
          <w:sz w:val="24"/>
          <w:szCs w:val="24"/>
        </w:rPr>
        <w:t>При совпадении номера Карты совершит</w:t>
      </w:r>
      <w:r>
        <w:rPr>
          <w:sz w:val="24"/>
          <w:szCs w:val="24"/>
        </w:rPr>
        <w:t>ьь</w:t>
      </w:r>
      <w:r w:rsidRPr="004E6AC9">
        <w:rPr>
          <w:sz w:val="24"/>
          <w:szCs w:val="24"/>
        </w:rPr>
        <w:t xml:space="preserve"> операцию оплаты с использованием контрольно-кассовой машины и переда</w:t>
      </w:r>
      <w:r>
        <w:rPr>
          <w:sz w:val="24"/>
          <w:szCs w:val="24"/>
        </w:rPr>
        <w:t>ть</w:t>
      </w:r>
      <w:r w:rsidRPr="004E6AC9">
        <w:rPr>
          <w:sz w:val="24"/>
          <w:szCs w:val="24"/>
        </w:rPr>
        <w:t xml:space="preserve"> Держателю карты товар, один экземпляр чека Электронного терминала, кассовый чек и возвратит</w:t>
      </w:r>
      <w:r>
        <w:rPr>
          <w:sz w:val="24"/>
          <w:szCs w:val="24"/>
        </w:rPr>
        <w:t>ь</w:t>
      </w:r>
      <w:r w:rsidRPr="004E6AC9">
        <w:rPr>
          <w:sz w:val="24"/>
          <w:szCs w:val="24"/>
        </w:rPr>
        <w:t xml:space="preserve"> Карту. </w:t>
      </w:r>
    </w:p>
    <w:p w:rsidR="00BE6508" w:rsidRPr="004E6AC9" w:rsidRDefault="00BE6508" w:rsidP="00BE6508">
      <w:pPr>
        <w:numPr>
          <w:ilvl w:val="2"/>
          <w:numId w:val="8"/>
        </w:numPr>
        <w:suppressLineNumbers/>
        <w:tabs>
          <w:tab w:val="left" w:pos="567"/>
          <w:tab w:val="num" w:pos="1134"/>
        </w:tabs>
        <w:suppressAutoHyphens/>
        <w:spacing w:before="40" w:after="40" w:line="276" w:lineRule="auto"/>
        <w:ind w:left="0" w:firstLine="0"/>
        <w:jc w:val="both"/>
        <w:rPr>
          <w:sz w:val="24"/>
          <w:szCs w:val="24"/>
        </w:rPr>
      </w:pPr>
      <w:r w:rsidRPr="004E6AC9">
        <w:rPr>
          <w:sz w:val="24"/>
          <w:szCs w:val="24"/>
        </w:rPr>
        <w:t xml:space="preserve"> В случае совершения операции без ввода ПИН-кода (за исключением операций оплаты по бесконтактной технологии на сумму до 3 000 рублей включительно) после распечатки двух экземпляров Чека по Операции, необходимо предложить Держателю карты поставить свою подпись на обоих экземплярах чека и проверить идентичность подписи на чеке с подписью на оборотной стороне Карты. </w:t>
      </w:r>
    </w:p>
    <w:p w:rsidR="00BE6508" w:rsidRPr="004E6AC9" w:rsidRDefault="00BE6508" w:rsidP="00BE6508">
      <w:pPr>
        <w:suppressLineNumbers/>
        <w:tabs>
          <w:tab w:val="left" w:pos="567"/>
          <w:tab w:val="num" w:pos="1134"/>
        </w:tabs>
        <w:suppressAutoHyphens/>
        <w:spacing w:before="40" w:after="40" w:line="276" w:lineRule="auto"/>
        <w:jc w:val="both"/>
        <w:rPr>
          <w:sz w:val="24"/>
          <w:szCs w:val="24"/>
        </w:rPr>
      </w:pPr>
      <w:r w:rsidRPr="004E6AC9">
        <w:rPr>
          <w:sz w:val="24"/>
          <w:szCs w:val="24"/>
        </w:rPr>
        <w:t>При совпадении номера Карты совершите операцию оплаты с использованием контрольно-кассовой машины и передайте Держателю карты товар, один экземпляр чека Электронного терминала, кассовый чек и возвратите Карту.</w:t>
      </w:r>
    </w:p>
    <w:p w:rsidR="00BE6508" w:rsidRPr="004E6AC9" w:rsidRDefault="00BE6508" w:rsidP="00BE6508">
      <w:pPr>
        <w:pStyle w:val="aff3"/>
        <w:tabs>
          <w:tab w:val="left" w:pos="567"/>
          <w:tab w:val="num" w:pos="1134"/>
        </w:tabs>
        <w:spacing w:before="40" w:after="40" w:line="276" w:lineRule="auto"/>
        <w:ind w:left="0"/>
        <w:jc w:val="both"/>
        <w:rPr>
          <w:sz w:val="24"/>
          <w:szCs w:val="24"/>
        </w:rPr>
      </w:pPr>
      <w:r w:rsidRPr="004E6AC9">
        <w:rPr>
          <w:sz w:val="24"/>
          <w:szCs w:val="24"/>
        </w:rPr>
        <w:t xml:space="preserve">При несовпадении подписей – предложить Держателю карты поставить еще одну подпись рядом с уже имеющейся подписью на Чеке Электронного терминала. Если и в этом случае подписи не совпадают, необходимо предложить держателю карты предъявить документ, удостоверяющий личность и на оборотной стороне чека электронного терминала (экземпляре Предприятия) указать наименование, серию, номер, дату и место выдачи предъявленного держателем карты документа, удостоверяющего личность. В случае непредъявления Держателем карты документа, удостоверяющего личность, либо в случае, если информация, указанная на карте (фамилия и имя держателя карты, а также внешний вид подписи – при обслуживании предоплаченной или неперсонифицированной карты), не соответствует персональным данным, содержащимся в документе, удостоверяющем личность, либо внешность предъявителя Карты не соответствует фотографии, расположенной на самой карте, Кассир производит отмену Операции и изъятие Карты. </w:t>
      </w:r>
    </w:p>
    <w:p w:rsidR="00BE6508" w:rsidRPr="004E6AC9" w:rsidRDefault="00BE6508" w:rsidP="00BE6508">
      <w:pPr>
        <w:suppressLineNumbers/>
        <w:suppressAutoHyphens/>
        <w:spacing w:before="40" w:after="40" w:line="276" w:lineRule="auto"/>
        <w:ind w:firstLine="567"/>
        <w:jc w:val="both"/>
        <w:rPr>
          <w:sz w:val="24"/>
          <w:szCs w:val="24"/>
        </w:rPr>
      </w:pPr>
    </w:p>
    <w:p w:rsidR="00BE6508" w:rsidRPr="004E6AC9" w:rsidRDefault="00BE6508" w:rsidP="00BE6508">
      <w:pPr>
        <w:numPr>
          <w:ilvl w:val="1"/>
          <w:numId w:val="8"/>
        </w:numPr>
        <w:suppressLineNumbers/>
        <w:suppressAutoHyphens/>
        <w:spacing w:line="264" w:lineRule="auto"/>
        <w:ind w:left="0" w:firstLine="567"/>
        <w:jc w:val="both"/>
        <w:rPr>
          <w:b/>
          <w:sz w:val="24"/>
          <w:szCs w:val="24"/>
        </w:rPr>
      </w:pPr>
      <w:r w:rsidRPr="004E6AC9">
        <w:rPr>
          <w:b/>
          <w:sz w:val="24"/>
          <w:szCs w:val="24"/>
        </w:rPr>
        <w:t xml:space="preserve">Порядок проведения Операции возврата с помощью </w:t>
      </w:r>
      <w:r w:rsidRPr="004E6AC9">
        <w:rPr>
          <w:b/>
          <w:sz w:val="24"/>
          <w:szCs w:val="24"/>
          <w:lang w:val="en-US"/>
        </w:rPr>
        <w:t>POS</w:t>
      </w:r>
      <w:r w:rsidRPr="004E6AC9">
        <w:rPr>
          <w:b/>
          <w:sz w:val="24"/>
          <w:szCs w:val="24"/>
        </w:rPr>
        <w:noBreakHyphen/>
        <w:t>терминала:</w:t>
      </w:r>
    </w:p>
    <w:p w:rsidR="00BE6508" w:rsidRPr="004E6AC9" w:rsidRDefault="00BE6508" w:rsidP="00BE6508">
      <w:pPr>
        <w:pStyle w:val="a3"/>
        <w:numPr>
          <w:ilvl w:val="2"/>
          <w:numId w:val="16"/>
        </w:numPr>
        <w:tabs>
          <w:tab w:val="left" w:pos="567"/>
          <w:tab w:val="left" w:pos="709"/>
        </w:tabs>
        <w:ind w:left="0" w:firstLine="0"/>
        <w:rPr>
          <w:bCs/>
          <w:szCs w:val="24"/>
        </w:rPr>
      </w:pPr>
      <w:r w:rsidRPr="004E6AC9">
        <w:rPr>
          <w:bCs/>
          <w:szCs w:val="24"/>
        </w:rPr>
        <w:t>Операция выполняется при возврате Товара. Основанием для проведения операции возврата денег является наличие Чека. Возврат выполняется на ту карту клиента, по которой ранее была проведена оплата (сверить номер предъявленной карты и номер карты на чеке).</w:t>
      </w:r>
    </w:p>
    <w:p w:rsidR="00BE6508" w:rsidRPr="004E6AC9" w:rsidRDefault="00BE6508" w:rsidP="00BE6508">
      <w:pPr>
        <w:pStyle w:val="a3"/>
        <w:tabs>
          <w:tab w:val="left" w:pos="567"/>
          <w:tab w:val="left" w:pos="709"/>
        </w:tabs>
        <w:rPr>
          <w:bCs/>
          <w:szCs w:val="24"/>
        </w:rPr>
      </w:pPr>
      <w:r w:rsidRPr="004E6AC9">
        <w:rPr>
          <w:b/>
          <w:bCs/>
          <w:szCs w:val="24"/>
        </w:rPr>
        <w:t>Внимание!!!</w:t>
      </w:r>
      <w:r w:rsidRPr="004E6AC9">
        <w:rPr>
          <w:bCs/>
          <w:szCs w:val="24"/>
        </w:rPr>
        <w:t xml:space="preserve"> Запрещается осуществлять возврат денежных средств на Карту если Операция оплаты произведена за наличный расчет.</w:t>
      </w:r>
    </w:p>
    <w:p w:rsidR="00BE6508" w:rsidRPr="004E6AC9" w:rsidRDefault="00BE6508" w:rsidP="00BE6508">
      <w:pPr>
        <w:pStyle w:val="a3"/>
        <w:numPr>
          <w:ilvl w:val="2"/>
          <w:numId w:val="16"/>
        </w:numPr>
        <w:tabs>
          <w:tab w:val="left" w:pos="567"/>
          <w:tab w:val="left" w:pos="709"/>
        </w:tabs>
        <w:ind w:left="0" w:firstLine="0"/>
        <w:rPr>
          <w:bCs/>
          <w:szCs w:val="24"/>
        </w:rPr>
      </w:pPr>
      <w:r w:rsidRPr="004E6AC9">
        <w:rPr>
          <w:szCs w:val="24"/>
        </w:rPr>
        <w:t>При возврате Товара возможны следующие ситуации:</w:t>
      </w:r>
    </w:p>
    <w:p w:rsidR="00BE6508" w:rsidRPr="004E6AC9" w:rsidRDefault="00BE6508" w:rsidP="00BE6508">
      <w:pPr>
        <w:suppressLineNumbers/>
        <w:tabs>
          <w:tab w:val="left" w:pos="567"/>
          <w:tab w:val="left" w:pos="709"/>
        </w:tabs>
        <w:suppressAutoHyphens/>
        <w:autoSpaceDE w:val="0"/>
        <w:autoSpaceDN w:val="0"/>
        <w:spacing w:line="264" w:lineRule="auto"/>
        <w:ind w:left="720"/>
        <w:jc w:val="both"/>
        <w:rPr>
          <w:sz w:val="24"/>
          <w:szCs w:val="24"/>
        </w:rPr>
      </w:pPr>
      <w:r w:rsidRPr="004E6AC9">
        <w:rPr>
          <w:sz w:val="24"/>
          <w:szCs w:val="24"/>
        </w:rPr>
        <w:t>- операция «возврат» на полную сумму первоначальной операции по оплате Товара (при возврате всех Товаров, оплаченных Картой при первоначальной покупке);</w:t>
      </w:r>
    </w:p>
    <w:p w:rsidR="00BE6508" w:rsidRPr="004E6AC9" w:rsidRDefault="00BE6508" w:rsidP="00BE6508">
      <w:pPr>
        <w:suppressLineNumbers/>
        <w:tabs>
          <w:tab w:val="left" w:pos="567"/>
          <w:tab w:val="left" w:pos="709"/>
        </w:tabs>
        <w:suppressAutoHyphens/>
        <w:autoSpaceDE w:val="0"/>
        <w:autoSpaceDN w:val="0"/>
        <w:spacing w:line="264" w:lineRule="auto"/>
        <w:jc w:val="both"/>
        <w:rPr>
          <w:sz w:val="24"/>
          <w:szCs w:val="24"/>
        </w:rPr>
      </w:pPr>
      <w:r w:rsidRPr="004E6AC9">
        <w:rPr>
          <w:sz w:val="24"/>
          <w:szCs w:val="24"/>
        </w:rPr>
        <w:t xml:space="preserve">           - операция «возврат» на сумму меньшую, чем сумма первоначальной операции по оплате Товара (при возврате части оплаченных Товаров);</w:t>
      </w:r>
    </w:p>
    <w:p w:rsidR="00BE6508" w:rsidRPr="004E6AC9" w:rsidRDefault="00BE6508" w:rsidP="00BE6508">
      <w:pPr>
        <w:suppressLineNumbers/>
        <w:tabs>
          <w:tab w:val="left" w:pos="567"/>
          <w:tab w:val="left" w:pos="709"/>
        </w:tabs>
        <w:suppressAutoHyphens/>
        <w:autoSpaceDE w:val="0"/>
        <w:autoSpaceDN w:val="0"/>
        <w:spacing w:line="264" w:lineRule="auto"/>
        <w:ind w:left="720"/>
        <w:jc w:val="both"/>
        <w:rPr>
          <w:sz w:val="24"/>
          <w:szCs w:val="24"/>
        </w:rPr>
      </w:pPr>
      <w:r w:rsidRPr="004E6AC9">
        <w:rPr>
          <w:sz w:val="24"/>
          <w:szCs w:val="24"/>
        </w:rPr>
        <w:t>- обмен возвращаемого Товара на равноценный Товар (никаких операций не проводится);</w:t>
      </w:r>
    </w:p>
    <w:p w:rsidR="00BE6508" w:rsidRPr="004E6AC9" w:rsidRDefault="00BE6508" w:rsidP="00BE6508">
      <w:pPr>
        <w:suppressLineNumbers/>
        <w:tabs>
          <w:tab w:val="left" w:pos="567"/>
          <w:tab w:val="left" w:pos="709"/>
        </w:tabs>
        <w:suppressAutoHyphens/>
        <w:autoSpaceDE w:val="0"/>
        <w:autoSpaceDN w:val="0"/>
        <w:spacing w:line="264" w:lineRule="auto"/>
        <w:ind w:left="720"/>
        <w:jc w:val="both"/>
        <w:rPr>
          <w:sz w:val="24"/>
          <w:szCs w:val="24"/>
        </w:rPr>
      </w:pPr>
      <w:r w:rsidRPr="004E6AC9">
        <w:rPr>
          <w:sz w:val="24"/>
          <w:szCs w:val="24"/>
        </w:rPr>
        <w:t>- обмен возвращаемого Товара на Товар меньшей стоимости (необходимо оформить операцию «возврат» на разницу в стоимости Товара);</w:t>
      </w:r>
    </w:p>
    <w:p w:rsidR="00BE6508" w:rsidRPr="004E6AC9" w:rsidRDefault="00BE6508" w:rsidP="00BE6508">
      <w:pPr>
        <w:suppressLineNumbers/>
        <w:tabs>
          <w:tab w:val="left" w:pos="567"/>
          <w:tab w:val="left" w:pos="709"/>
        </w:tabs>
        <w:suppressAutoHyphens/>
        <w:autoSpaceDE w:val="0"/>
        <w:autoSpaceDN w:val="0"/>
        <w:spacing w:line="264" w:lineRule="auto"/>
        <w:ind w:left="720"/>
        <w:jc w:val="both"/>
        <w:rPr>
          <w:sz w:val="24"/>
          <w:szCs w:val="24"/>
        </w:rPr>
      </w:pPr>
      <w:r w:rsidRPr="004E6AC9">
        <w:rPr>
          <w:sz w:val="24"/>
          <w:szCs w:val="24"/>
        </w:rPr>
        <w:t>- обмен возвращаемого Товара на Товар большей стоимости (необходимо оформить операцию оплаты покупки на разницу в стоимости Товара).</w:t>
      </w:r>
    </w:p>
    <w:p w:rsidR="00BE6508" w:rsidRPr="004E6AC9" w:rsidRDefault="00BE6508" w:rsidP="00BE6508">
      <w:pPr>
        <w:pStyle w:val="a3"/>
        <w:numPr>
          <w:ilvl w:val="2"/>
          <w:numId w:val="16"/>
        </w:numPr>
        <w:tabs>
          <w:tab w:val="left" w:pos="567"/>
        </w:tabs>
        <w:ind w:left="0" w:firstLine="0"/>
        <w:rPr>
          <w:bCs/>
          <w:szCs w:val="24"/>
        </w:rPr>
      </w:pPr>
      <w:r w:rsidRPr="004E6AC9">
        <w:rPr>
          <w:szCs w:val="24"/>
        </w:rPr>
        <w:t>Операция возврата проводится на Оборудовании, с использованием которого была проведена исходная Операция покупки (в соответствии с инструктивными материалами к этому Оборудованию).</w:t>
      </w:r>
      <w:r w:rsidRPr="004E6AC9">
        <w:rPr>
          <w:bCs/>
          <w:szCs w:val="24"/>
        </w:rPr>
        <w:t xml:space="preserve"> </w:t>
      </w:r>
    </w:p>
    <w:p w:rsidR="00BE6508" w:rsidRPr="004E6AC9" w:rsidRDefault="00BE6508" w:rsidP="00BE6508">
      <w:pPr>
        <w:pStyle w:val="a3"/>
        <w:tabs>
          <w:tab w:val="left" w:pos="567"/>
          <w:tab w:val="left" w:pos="709"/>
        </w:tabs>
        <w:ind w:left="567"/>
        <w:rPr>
          <w:bCs/>
          <w:szCs w:val="24"/>
        </w:rPr>
      </w:pPr>
      <w:r w:rsidRPr="004E6AC9">
        <w:rPr>
          <w:bCs/>
          <w:szCs w:val="24"/>
        </w:rPr>
        <w:t>Для совершения Операции возврата:</w:t>
      </w:r>
    </w:p>
    <w:p w:rsidR="00BE6508" w:rsidRPr="004E6AC9" w:rsidRDefault="00BE6508" w:rsidP="00BE6508">
      <w:pPr>
        <w:pStyle w:val="a3"/>
        <w:tabs>
          <w:tab w:val="left" w:pos="567"/>
          <w:tab w:val="left" w:pos="709"/>
        </w:tabs>
        <w:ind w:left="567"/>
        <w:rPr>
          <w:szCs w:val="24"/>
        </w:rPr>
      </w:pPr>
      <w:r w:rsidRPr="004E6AC9">
        <w:rPr>
          <w:bCs/>
          <w:szCs w:val="24"/>
        </w:rPr>
        <w:t xml:space="preserve">- убедитесь в </w:t>
      </w:r>
      <w:r w:rsidRPr="004E6AC9">
        <w:rPr>
          <w:szCs w:val="24"/>
        </w:rPr>
        <w:t>наличии у Держателя карты Чека Электронного терминала по Операции оплаты;</w:t>
      </w:r>
    </w:p>
    <w:p w:rsidR="00BE6508" w:rsidRPr="004E6AC9" w:rsidRDefault="00BE6508" w:rsidP="00BE6508">
      <w:pPr>
        <w:pStyle w:val="a3"/>
        <w:tabs>
          <w:tab w:val="left" w:pos="567"/>
          <w:tab w:val="left" w:pos="709"/>
        </w:tabs>
        <w:ind w:left="567"/>
        <w:rPr>
          <w:bCs/>
          <w:szCs w:val="24"/>
        </w:rPr>
      </w:pPr>
      <w:r w:rsidRPr="004E6AC9">
        <w:rPr>
          <w:bCs/>
          <w:szCs w:val="24"/>
        </w:rPr>
        <w:t>- проведите идентификацию предъявленной Держателем Карты;</w:t>
      </w:r>
    </w:p>
    <w:p w:rsidR="00BE6508" w:rsidRPr="004E6AC9" w:rsidRDefault="00BE6508" w:rsidP="00BE6508">
      <w:pPr>
        <w:pStyle w:val="a3"/>
        <w:tabs>
          <w:tab w:val="left" w:pos="567"/>
          <w:tab w:val="left" w:pos="709"/>
        </w:tabs>
        <w:ind w:left="567"/>
        <w:rPr>
          <w:szCs w:val="24"/>
        </w:rPr>
      </w:pPr>
      <w:r w:rsidRPr="004E6AC9">
        <w:rPr>
          <w:bCs/>
          <w:szCs w:val="24"/>
        </w:rPr>
        <w:lastRenderedPageBreak/>
        <w:t xml:space="preserve">- сравните </w:t>
      </w:r>
      <w:r w:rsidRPr="004E6AC9">
        <w:rPr>
          <w:szCs w:val="24"/>
        </w:rPr>
        <w:t>указанные на Банковской карте номер и срок действия карты с номером и сроком действия карты, указанными в предъявленном Держателем карты Чеке, оформленном при оплате возвращаемого товара.</w:t>
      </w:r>
    </w:p>
    <w:p w:rsidR="00BE6508" w:rsidRPr="004E6AC9" w:rsidRDefault="00BE6508" w:rsidP="00BE6508">
      <w:pPr>
        <w:pStyle w:val="a3"/>
        <w:tabs>
          <w:tab w:val="left" w:pos="567"/>
          <w:tab w:val="left" w:pos="709"/>
        </w:tabs>
        <w:rPr>
          <w:szCs w:val="24"/>
        </w:rPr>
      </w:pPr>
      <w:r w:rsidRPr="004E6AC9">
        <w:rPr>
          <w:szCs w:val="24"/>
        </w:rPr>
        <w:t>3.6.4. Дальнейшие действия аналогичны указанным в п. 3.5.3.-3.5.9.</w:t>
      </w:r>
    </w:p>
    <w:p w:rsidR="00BE6508" w:rsidRPr="004E6AC9" w:rsidRDefault="00BE6508" w:rsidP="00BE6508">
      <w:pPr>
        <w:pStyle w:val="a3"/>
        <w:tabs>
          <w:tab w:val="left" w:pos="567"/>
          <w:tab w:val="left" w:pos="709"/>
        </w:tabs>
        <w:rPr>
          <w:szCs w:val="24"/>
        </w:rPr>
      </w:pPr>
      <w:r w:rsidRPr="004E6AC9">
        <w:rPr>
          <w:szCs w:val="24"/>
        </w:rPr>
        <w:t xml:space="preserve">3.6.5. Если Операцию возврата не удается оформить с помощью Оборудования, с использованием которого была проведена исходная Операция покупки, возврат денежных средств на счет Карты может быть осуществлен на основании письма Предприятия в соответствии с Условиями. </w:t>
      </w:r>
    </w:p>
    <w:p w:rsidR="00BE6508" w:rsidRPr="004E6AC9" w:rsidRDefault="00BE6508" w:rsidP="00BE6508">
      <w:pPr>
        <w:pStyle w:val="a3"/>
        <w:tabs>
          <w:tab w:val="left" w:pos="1134"/>
        </w:tabs>
        <w:ind w:firstLine="567"/>
        <w:rPr>
          <w:szCs w:val="24"/>
        </w:rPr>
      </w:pPr>
    </w:p>
    <w:p w:rsidR="00BE6508" w:rsidRPr="004E6AC9" w:rsidRDefault="00BE6508" w:rsidP="00BE6508">
      <w:pPr>
        <w:numPr>
          <w:ilvl w:val="1"/>
          <w:numId w:val="8"/>
        </w:numPr>
        <w:suppressLineNumbers/>
        <w:tabs>
          <w:tab w:val="left" w:pos="1134"/>
        </w:tabs>
        <w:suppressAutoHyphens/>
        <w:spacing w:line="264" w:lineRule="auto"/>
        <w:ind w:left="0" w:firstLine="567"/>
        <w:jc w:val="both"/>
        <w:rPr>
          <w:b/>
          <w:sz w:val="24"/>
          <w:szCs w:val="24"/>
        </w:rPr>
      </w:pPr>
      <w:r w:rsidRPr="004E6AC9">
        <w:rPr>
          <w:b/>
          <w:sz w:val="24"/>
          <w:szCs w:val="24"/>
        </w:rPr>
        <w:t xml:space="preserve">Порядок проведения Операции отмены с помощью </w:t>
      </w:r>
      <w:r w:rsidRPr="004E6AC9">
        <w:rPr>
          <w:b/>
          <w:sz w:val="24"/>
          <w:szCs w:val="24"/>
          <w:lang w:val="en-US"/>
        </w:rPr>
        <w:t>POS</w:t>
      </w:r>
      <w:r w:rsidRPr="004E6AC9">
        <w:rPr>
          <w:b/>
          <w:sz w:val="24"/>
          <w:szCs w:val="24"/>
        </w:rPr>
        <w:noBreakHyphen/>
        <w:t>терминала:</w:t>
      </w:r>
    </w:p>
    <w:p w:rsidR="00BE6508" w:rsidRPr="004E6AC9" w:rsidRDefault="00BE6508" w:rsidP="00BE6508">
      <w:pPr>
        <w:pStyle w:val="aff3"/>
        <w:numPr>
          <w:ilvl w:val="2"/>
          <w:numId w:val="8"/>
        </w:numPr>
        <w:suppressLineNumbers/>
        <w:tabs>
          <w:tab w:val="left" w:pos="567"/>
        </w:tabs>
        <w:suppressAutoHyphens/>
        <w:spacing w:line="264" w:lineRule="auto"/>
        <w:ind w:left="0" w:firstLine="0"/>
        <w:jc w:val="both"/>
        <w:rPr>
          <w:sz w:val="24"/>
          <w:szCs w:val="24"/>
        </w:rPr>
      </w:pPr>
      <w:r w:rsidRPr="004E6AC9">
        <w:rPr>
          <w:sz w:val="24"/>
          <w:szCs w:val="24"/>
        </w:rPr>
        <w:t>Операция выполняется в случае если Держатель карты отказался от оплаченного Товара, и Электронный журнал терминала не передавался в Банк (на Электронном терминале не проводилась Электронная сверка итогов).</w:t>
      </w:r>
    </w:p>
    <w:p w:rsidR="00BE6508" w:rsidRPr="004E6AC9" w:rsidRDefault="00BE6508" w:rsidP="00BE6508">
      <w:pPr>
        <w:pStyle w:val="aff3"/>
        <w:numPr>
          <w:ilvl w:val="2"/>
          <w:numId w:val="8"/>
        </w:numPr>
        <w:suppressLineNumbers/>
        <w:tabs>
          <w:tab w:val="left" w:pos="567"/>
        </w:tabs>
        <w:suppressAutoHyphens/>
        <w:spacing w:line="264" w:lineRule="auto"/>
        <w:ind w:left="0" w:firstLine="0"/>
        <w:jc w:val="both"/>
        <w:rPr>
          <w:sz w:val="24"/>
          <w:szCs w:val="24"/>
        </w:rPr>
      </w:pPr>
      <w:r w:rsidRPr="004E6AC9">
        <w:rPr>
          <w:sz w:val="24"/>
          <w:szCs w:val="24"/>
        </w:rPr>
        <w:t>Дальнейшие действия аналогичны указанным в п. 3.5.3-3.5.9.</w:t>
      </w:r>
    </w:p>
    <w:p w:rsidR="00BE6508" w:rsidRPr="004E6AC9" w:rsidRDefault="00BE6508" w:rsidP="00BE6508">
      <w:pPr>
        <w:pStyle w:val="aff3"/>
        <w:suppressLineNumbers/>
        <w:tabs>
          <w:tab w:val="left" w:pos="1134"/>
        </w:tabs>
        <w:suppressAutoHyphens/>
        <w:spacing w:line="264" w:lineRule="auto"/>
        <w:ind w:left="567"/>
        <w:jc w:val="both"/>
        <w:rPr>
          <w:sz w:val="24"/>
          <w:szCs w:val="24"/>
        </w:rPr>
      </w:pPr>
    </w:p>
    <w:p w:rsidR="00BE6508" w:rsidRPr="004E6AC9" w:rsidRDefault="00BE6508" w:rsidP="00BE6508">
      <w:pPr>
        <w:suppressLineNumbers/>
        <w:suppressAutoHyphens/>
        <w:spacing w:line="264" w:lineRule="auto"/>
        <w:jc w:val="both"/>
        <w:rPr>
          <w:b/>
          <w:sz w:val="24"/>
          <w:szCs w:val="24"/>
        </w:rPr>
      </w:pPr>
    </w:p>
    <w:p w:rsidR="00BE6508" w:rsidRPr="004E6AC9" w:rsidRDefault="00BE6508" w:rsidP="00BE6508">
      <w:pPr>
        <w:jc w:val="center"/>
        <w:rPr>
          <w:b/>
          <w:bCs/>
          <w:sz w:val="24"/>
          <w:szCs w:val="24"/>
          <w:u w:val="single"/>
        </w:rPr>
      </w:pPr>
      <w:r w:rsidRPr="004E6AC9">
        <w:rPr>
          <w:b/>
          <w:bCs/>
          <w:sz w:val="24"/>
          <w:szCs w:val="24"/>
          <w:u w:val="single"/>
        </w:rPr>
        <w:t>4. Меры безопасности при обслуживании банковских карт</w:t>
      </w:r>
    </w:p>
    <w:p w:rsidR="00BE6508" w:rsidRPr="004E6AC9" w:rsidRDefault="00BE6508" w:rsidP="00BE6508">
      <w:pPr>
        <w:jc w:val="both"/>
        <w:rPr>
          <w:sz w:val="24"/>
          <w:szCs w:val="24"/>
        </w:rPr>
      </w:pPr>
    </w:p>
    <w:p w:rsidR="00BE6508" w:rsidRPr="004E6AC9" w:rsidRDefault="00BE6508" w:rsidP="00BE6508">
      <w:pPr>
        <w:tabs>
          <w:tab w:val="left" w:pos="426"/>
        </w:tabs>
        <w:spacing w:line="22" w:lineRule="atLeast"/>
        <w:jc w:val="both"/>
        <w:outlineLvl w:val="0"/>
        <w:rPr>
          <w:bCs/>
          <w:sz w:val="24"/>
          <w:szCs w:val="24"/>
        </w:rPr>
      </w:pPr>
      <w:r w:rsidRPr="004E6AC9">
        <w:rPr>
          <w:sz w:val="24"/>
          <w:szCs w:val="24"/>
        </w:rPr>
        <w:t>4.1.</w:t>
      </w:r>
      <w:r w:rsidRPr="004E6AC9">
        <w:rPr>
          <w:sz w:val="24"/>
          <w:szCs w:val="24"/>
        </w:rPr>
        <w:tab/>
      </w:r>
      <w:r w:rsidRPr="004E6AC9">
        <w:rPr>
          <w:bCs/>
          <w:sz w:val="24"/>
          <w:szCs w:val="24"/>
        </w:rPr>
        <w:t>При совершении операции с использованием Банковских карт необходимо проявлять повышенное внимание, если предъявитель Банковской карты:</w:t>
      </w:r>
    </w:p>
    <w:p w:rsidR="00BE6508" w:rsidRPr="004E6AC9" w:rsidRDefault="00BE6508" w:rsidP="00BE6508">
      <w:pPr>
        <w:tabs>
          <w:tab w:val="left" w:pos="426"/>
        </w:tabs>
        <w:spacing w:line="22" w:lineRule="atLeast"/>
        <w:jc w:val="both"/>
        <w:outlineLvl w:val="0"/>
        <w:rPr>
          <w:bCs/>
          <w:sz w:val="24"/>
          <w:szCs w:val="24"/>
        </w:rPr>
      </w:pPr>
      <w:r w:rsidRPr="004E6AC9">
        <w:rPr>
          <w:bCs/>
          <w:sz w:val="24"/>
          <w:szCs w:val="24"/>
        </w:rPr>
        <w:t>- проявляет нервозность;</w:t>
      </w:r>
    </w:p>
    <w:p w:rsidR="00BE6508" w:rsidRPr="004E6AC9" w:rsidRDefault="00BE6508" w:rsidP="00BE6508">
      <w:pPr>
        <w:pStyle w:val="220"/>
        <w:tabs>
          <w:tab w:val="left" w:pos="426"/>
        </w:tabs>
        <w:spacing w:line="240" w:lineRule="auto"/>
        <w:ind w:right="-1"/>
        <w:rPr>
          <w:bCs/>
          <w:sz w:val="24"/>
          <w:szCs w:val="24"/>
        </w:rPr>
      </w:pPr>
      <w:r w:rsidRPr="004E6AC9">
        <w:rPr>
          <w:bCs/>
          <w:sz w:val="24"/>
          <w:szCs w:val="24"/>
        </w:rPr>
        <w:t>- делает попытки отвлечь Вас или пытается оказать психологическое давление;</w:t>
      </w:r>
    </w:p>
    <w:p w:rsidR="00BE6508" w:rsidRPr="004E6AC9" w:rsidRDefault="00BE6508" w:rsidP="00BE6508">
      <w:pPr>
        <w:pStyle w:val="220"/>
        <w:tabs>
          <w:tab w:val="left" w:pos="426"/>
        </w:tabs>
        <w:spacing w:line="240" w:lineRule="auto"/>
        <w:ind w:right="-1"/>
        <w:rPr>
          <w:bCs/>
          <w:sz w:val="24"/>
          <w:szCs w:val="24"/>
        </w:rPr>
      </w:pPr>
      <w:r w:rsidRPr="004E6AC9">
        <w:rPr>
          <w:bCs/>
          <w:sz w:val="24"/>
          <w:szCs w:val="24"/>
        </w:rPr>
        <w:t>- неуверенно расписывается;</w:t>
      </w:r>
    </w:p>
    <w:p w:rsidR="00BE6508" w:rsidRPr="004E6AC9" w:rsidRDefault="00BE6508" w:rsidP="00BE6508">
      <w:pPr>
        <w:pStyle w:val="220"/>
        <w:tabs>
          <w:tab w:val="left" w:pos="426"/>
        </w:tabs>
        <w:spacing w:line="240" w:lineRule="auto"/>
        <w:ind w:right="-1"/>
        <w:rPr>
          <w:bCs/>
          <w:sz w:val="24"/>
          <w:szCs w:val="24"/>
        </w:rPr>
      </w:pPr>
      <w:r w:rsidRPr="004E6AC9">
        <w:rPr>
          <w:bCs/>
          <w:sz w:val="24"/>
          <w:szCs w:val="24"/>
        </w:rPr>
        <w:t>- совершает покупку на небольшую сумму (возможно с целью проверки использования Карты);</w:t>
      </w:r>
    </w:p>
    <w:p w:rsidR="00BE6508" w:rsidRPr="004E6AC9" w:rsidRDefault="00BE6508" w:rsidP="00BE6508">
      <w:pPr>
        <w:pStyle w:val="220"/>
        <w:tabs>
          <w:tab w:val="left" w:pos="426"/>
        </w:tabs>
        <w:spacing w:line="240" w:lineRule="auto"/>
        <w:ind w:right="-1"/>
        <w:rPr>
          <w:bCs/>
          <w:sz w:val="24"/>
          <w:szCs w:val="24"/>
        </w:rPr>
      </w:pPr>
      <w:r w:rsidRPr="004E6AC9">
        <w:rPr>
          <w:bCs/>
          <w:sz w:val="24"/>
          <w:szCs w:val="24"/>
        </w:rPr>
        <w:t>- заявляет, что документы, удостоверяющие личность, находятся в машине или, что расплатится наличными, которые принесет позже;</w:t>
      </w:r>
    </w:p>
    <w:p w:rsidR="00BE6508" w:rsidRPr="004E6AC9" w:rsidRDefault="00BE6508" w:rsidP="00BE6508">
      <w:pPr>
        <w:pStyle w:val="220"/>
        <w:tabs>
          <w:tab w:val="left" w:pos="426"/>
        </w:tabs>
        <w:spacing w:line="240" w:lineRule="auto"/>
        <w:ind w:right="-1"/>
        <w:rPr>
          <w:bCs/>
          <w:sz w:val="24"/>
          <w:szCs w:val="24"/>
        </w:rPr>
      </w:pPr>
      <w:r w:rsidRPr="004E6AC9">
        <w:rPr>
          <w:bCs/>
          <w:sz w:val="24"/>
          <w:szCs w:val="24"/>
        </w:rPr>
        <w:t>- предлагает оставить Карту в залог.</w:t>
      </w:r>
    </w:p>
    <w:p w:rsidR="00BE6508" w:rsidRPr="004E6AC9" w:rsidRDefault="00BE6508" w:rsidP="00BE6508">
      <w:pPr>
        <w:pStyle w:val="220"/>
        <w:tabs>
          <w:tab w:val="left" w:pos="426"/>
        </w:tabs>
        <w:spacing w:line="240" w:lineRule="auto"/>
        <w:ind w:right="-1"/>
        <w:rPr>
          <w:b/>
          <w:i/>
          <w:iCs/>
          <w:color w:val="808080"/>
          <w:sz w:val="24"/>
          <w:szCs w:val="24"/>
        </w:rPr>
      </w:pPr>
      <w:r w:rsidRPr="004E6AC9">
        <w:rPr>
          <w:bCs/>
          <w:sz w:val="24"/>
          <w:szCs w:val="24"/>
        </w:rPr>
        <w:t xml:space="preserve">4.2. </w:t>
      </w:r>
      <w:r w:rsidRPr="004E6AC9">
        <w:rPr>
          <w:sz w:val="24"/>
          <w:szCs w:val="24"/>
        </w:rPr>
        <w:t>При малейшем подозрении, что Карта является поддельной или предъявлена не ее законным держателем, обратитесь в Банк (</w:t>
      </w:r>
      <w:r w:rsidRPr="004E6AC9">
        <w:rPr>
          <w:b/>
          <w:iCs/>
          <w:sz w:val="24"/>
          <w:szCs w:val="24"/>
        </w:rPr>
        <w:t>8-800-250-33-00</w:t>
      </w:r>
      <w:r w:rsidRPr="004E6AC9">
        <w:rPr>
          <w:sz w:val="24"/>
          <w:szCs w:val="24"/>
        </w:rPr>
        <w:t xml:space="preserve">). </w:t>
      </w:r>
      <w:r w:rsidRPr="004E6AC9">
        <w:rPr>
          <w:b/>
          <w:bCs/>
          <w:sz w:val="24"/>
          <w:szCs w:val="24"/>
        </w:rPr>
        <w:t>Имейте в виду, что поддельным или недавно украденным/найденным Картам может быть дан код авторизации.</w:t>
      </w:r>
      <w:r w:rsidRPr="004E6AC9">
        <w:rPr>
          <w:sz w:val="24"/>
          <w:szCs w:val="24"/>
        </w:rPr>
        <w:t xml:space="preserve"> Получение кода не является основанием предоставления обслуживания по таким Картам. В данных случаях Карта может быть изъята. Проконсультируйтесь в Банке. Попросите предоставить удостоверяющие личность документы, запишите их данные на чеке.</w:t>
      </w:r>
    </w:p>
    <w:p w:rsidR="00BE6508" w:rsidRPr="004E6AC9" w:rsidRDefault="00BE6508" w:rsidP="00BE6508">
      <w:pPr>
        <w:pStyle w:val="210"/>
        <w:tabs>
          <w:tab w:val="left" w:pos="426"/>
        </w:tabs>
        <w:spacing w:line="240" w:lineRule="auto"/>
        <w:rPr>
          <w:sz w:val="24"/>
          <w:szCs w:val="24"/>
        </w:rPr>
      </w:pPr>
      <w:r w:rsidRPr="004E6AC9">
        <w:rPr>
          <w:sz w:val="24"/>
          <w:szCs w:val="24"/>
        </w:rPr>
        <w:t>4.3.</w:t>
      </w:r>
      <w:r w:rsidRPr="004E6AC9">
        <w:rPr>
          <w:sz w:val="24"/>
          <w:szCs w:val="24"/>
        </w:rPr>
        <w:tab/>
        <w:t>При получении авторизационной команды «Изъять-мошенничество», необходимо обязательно потребовать документ, удостоверяющий личность. Сверьте фотографию в документе с личностью держателя. При установлении факта использования чужой или поддельной Карты примите меры изъятия Карты, составьте Акт об изъятии Карты.</w:t>
      </w:r>
    </w:p>
    <w:p w:rsidR="00BE6508" w:rsidRPr="004E6AC9" w:rsidRDefault="00BE6508" w:rsidP="00BE6508">
      <w:pPr>
        <w:tabs>
          <w:tab w:val="left" w:pos="993"/>
        </w:tabs>
        <w:ind w:firstLine="567"/>
        <w:jc w:val="both"/>
        <w:rPr>
          <w:b/>
          <w:bCs/>
          <w:sz w:val="24"/>
          <w:szCs w:val="24"/>
        </w:rPr>
      </w:pPr>
    </w:p>
    <w:p w:rsidR="00BE6508" w:rsidRPr="004E6AC9" w:rsidRDefault="00BE6508" w:rsidP="00BE6508">
      <w:pPr>
        <w:ind w:right="788" w:firstLine="426"/>
        <w:jc w:val="center"/>
        <w:rPr>
          <w:b/>
          <w:bCs/>
          <w:sz w:val="24"/>
          <w:szCs w:val="24"/>
          <w:u w:val="single"/>
        </w:rPr>
      </w:pPr>
      <w:r w:rsidRPr="004E6AC9">
        <w:rPr>
          <w:b/>
          <w:bCs/>
          <w:sz w:val="24"/>
          <w:szCs w:val="24"/>
          <w:u w:val="single"/>
        </w:rPr>
        <w:t>5. Изъятие Карты</w:t>
      </w:r>
    </w:p>
    <w:p w:rsidR="00BE6508" w:rsidRPr="004E6AC9" w:rsidRDefault="00BE6508" w:rsidP="00BE6508">
      <w:pPr>
        <w:pStyle w:val="210"/>
        <w:spacing w:line="240" w:lineRule="auto"/>
        <w:rPr>
          <w:sz w:val="24"/>
          <w:szCs w:val="24"/>
        </w:rPr>
      </w:pPr>
    </w:p>
    <w:p w:rsidR="00BE6508" w:rsidRPr="004E6AC9" w:rsidRDefault="00BE6508" w:rsidP="00BE6508">
      <w:pPr>
        <w:spacing w:before="40" w:after="40" w:line="276" w:lineRule="auto"/>
        <w:contextualSpacing/>
        <w:jc w:val="both"/>
        <w:rPr>
          <w:sz w:val="24"/>
          <w:szCs w:val="24"/>
        </w:rPr>
      </w:pPr>
      <w:r w:rsidRPr="004E6AC9">
        <w:rPr>
          <w:sz w:val="24"/>
          <w:szCs w:val="24"/>
        </w:rPr>
        <w:t xml:space="preserve">5.1. Банковская карта подлежит изъятию в следующих случаях: </w:t>
      </w:r>
    </w:p>
    <w:p w:rsidR="00BE6508" w:rsidRPr="004E6AC9" w:rsidRDefault="00BE6508" w:rsidP="00BE6508">
      <w:pPr>
        <w:spacing w:before="40" w:after="40" w:line="276" w:lineRule="auto"/>
        <w:contextualSpacing/>
        <w:jc w:val="both"/>
        <w:rPr>
          <w:sz w:val="24"/>
          <w:szCs w:val="24"/>
        </w:rPr>
      </w:pPr>
      <w:r w:rsidRPr="004E6AC9">
        <w:rPr>
          <w:sz w:val="24"/>
          <w:szCs w:val="24"/>
        </w:rPr>
        <w:t xml:space="preserve">а) по команде электронного терминала; </w:t>
      </w:r>
    </w:p>
    <w:p w:rsidR="00BE6508" w:rsidRPr="004E6AC9" w:rsidRDefault="00BE6508" w:rsidP="00BE6508">
      <w:pPr>
        <w:spacing w:before="40" w:after="40" w:line="276" w:lineRule="auto"/>
        <w:contextualSpacing/>
        <w:jc w:val="both"/>
        <w:rPr>
          <w:sz w:val="24"/>
          <w:szCs w:val="24"/>
        </w:rPr>
      </w:pPr>
      <w:r w:rsidRPr="004E6AC9">
        <w:rPr>
          <w:sz w:val="24"/>
          <w:szCs w:val="24"/>
        </w:rPr>
        <w:t xml:space="preserve">б) при несовпадении информации о Держателе карты, указанной на самой карте (в том числе внешнего вида подписи – при обслуживании предоплаченной или неперсонифицированной карты), с персональными данными лица, содержащимися в предъявленном держателем карты документе, удостоверяющем его личность; </w:t>
      </w:r>
    </w:p>
    <w:p w:rsidR="00BE6508" w:rsidRPr="004E6AC9" w:rsidRDefault="00BE6508" w:rsidP="00BE6508">
      <w:pPr>
        <w:spacing w:before="40" w:after="40" w:line="276" w:lineRule="auto"/>
        <w:contextualSpacing/>
        <w:jc w:val="both"/>
        <w:rPr>
          <w:sz w:val="24"/>
          <w:szCs w:val="24"/>
        </w:rPr>
      </w:pPr>
      <w:r w:rsidRPr="004E6AC9">
        <w:rPr>
          <w:sz w:val="24"/>
          <w:szCs w:val="24"/>
        </w:rPr>
        <w:t xml:space="preserve">в) при отсутствии на Банковской карте необходимых элементов защиты и иных внешних отличительных признаков, подтверждающих подлинность и принадлежность Карты к соответствующей Платежной системе; </w:t>
      </w:r>
    </w:p>
    <w:p w:rsidR="00BE6508" w:rsidRPr="004E6AC9" w:rsidRDefault="00BE6508" w:rsidP="00BE6508">
      <w:pPr>
        <w:spacing w:before="40" w:after="40" w:line="276" w:lineRule="auto"/>
        <w:contextualSpacing/>
        <w:jc w:val="both"/>
        <w:rPr>
          <w:sz w:val="24"/>
          <w:szCs w:val="24"/>
        </w:rPr>
      </w:pPr>
      <w:r w:rsidRPr="004E6AC9">
        <w:rPr>
          <w:sz w:val="24"/>
          <w:szCs w:val="24"/>
        </w:rPr>
        <w:t xml:space="preserve">г) при наличии явных признаков подделки Банковской карты; </w:t>
      </w:r>
    </w:p>
    <w:p w:rsidR="00BE6508" w:rsidRPr="004E6AC9" w:rsidRDefault="00BE6508" w:rsidP="00BE6508">
      <w:pPr>
        <w:spacing w:before="40" w:after="40" w:line="276" w:lineRule="auto"/>
        <w:contextualSpacing/>
        <w:jc w:val="both"/>
        <w:rPr>
          <w:sz w:val="24"/>
          <w:szCs w:val="24"/>
        </w:rPr>
      </w:pPr>
      <w:r w:rsidRPr="004E6AC9">
        <w:rPr>
          <w:sz w:val="24"/>
          <w:szCs w:val="24"/>
        </w:rPr>
        <w:t xml:space="preserve">д) при несовпадении информации, указанной на Банковской карте (номера и срока действия карты), с информацией, указанной на дисплее электронного терминала во время проведения авторизации, или на чеке электронного терминала (кроме карт Cirrus/Maestro, Maestro); </w:t>
      </w:r>
    </w:p>
    <w:p w:rsidR="00BE6508" w:rsidRPr="004E6AC9" w:rsidRDefault="00BE6508" w:rsidP="00BE6508">
      <w:pPr>
        <w:spacing w:before="40" w:after="40" w:line="276" w:lineRule="auto"/>
        <w:contextualSpacing/>
        <w:jc w:val="both"/>
        <w:rPr>
          <w:sz w:val="24"/>
          <w:szCs w:val="24"/>
        </w:rPr>
      </w:pPr>
      <w:r w:rsidRPr="004E6AC9">
        <w:rPr>
          <w:sz w:val="24"/>
          <w:szCs w:val="24"/>
        </w:rPr>
        <w:lastRenderedPageBreak/>
        <w:t xml:space="preserve">е) в случае, если Карту предъявляет лицо, не являющееся её законным владельцем (например, на Карту нанесены мужские фамилия и имя, а Карту предъявляет женщина либо внешность предъявителя Карты не соответствует фотографии, расположенной на самой Карте и т.д.). </w:t>
      </w:r>
    </w:p>
    <w:p w:rsidR="00BE6508" w:rsidRPr="004E6AC9" w:rsidRDefault="00BE6508" w:rsidP="00BE6508">
      <w:pPr>
        <w:spacing w:before="40" w:after="40" w:line="276" w:lineRule="auto"/>
        <w:contextualSpacing/>
        <w:jc w:val="both"/>
        <w:rPr>
          <w:sz w:val="24"/>
          <w:szCs w:val="24"/>
        </w:rPr>
      </w:pPr>
    </w:p>
    <w:p w:rsidR="00BE6508" w:rsidRPr="004E6AC9" w:rsidRDefault="00BE6508" w:rsidP="00BE6508">
      <w:pPr>
        <w:spacing w:before="40" w:after="40" w:line="276" w:lineRule="auto"/>
        <w:contextualSpacing/>
        <w:jc w:val="both"/>
        <w:rPr>
          <w:sz w:val="24"/>
          <w:szCs w:val="24"/>
        </w:rPr>
      </w:pPr>
      <w:r w:rsidRPr="004E6AC9">
        <w:rPr>
          <w:sz w:val="24"/>
          <w:szCs w:val="24"/>
        </w:rPr>
        <w:t xml:space="preserve">5.2. В случаях, предусмотренных подпунктами «а», «б» и «е» п. 5.1 настоящей Инструкции, Кассиру необходимо совершить следующие действия: </w:t>
      </w:r>
    </w:p>
    <w:p w:rsidR="00BE6508" w:rsidRPr="004E6AC9" w:rsidRDefault="00BE6508" w:rsidP="00BE6508">
      <w:pPr>
        <w:spacing w:before="40" w:after="40" w:line="276" w:lineRule="auto"/>
        <w:contextualSpacing/>
        <w:jc w:val="both"/>
        <w:rPr>
          <w:sz w:val="24"/>
          <w:szCs w:val="24"/>
        </w:rPr>
      </w:pPr>
      <w:r w:rsidRPr="004E6AC9">
        <w:rPr>
          <w:sz w:val="24"/>
          <w:szCs w:val="24"/>
        </w:rPr>
        <w:t xml:space="preserve">- по возможности пригласить работника службы безопасности Предприятия, который должен решить вопрос о необходимости вызова сотрудников органов внутренних дел; </w:t>
      </w:r>
    </w:p>
    <w:p w:rsidR="00BE6508" w:rsidRPr="004E6AC9" w:rsidRDefault="00BE6508" w:rsidP="00BE6508">
      <w:pPr>
        <w:spacing w:before="40" w:after="40" w:line="276" w:lineRule="auto"/>
        <w:contextualSpacing/>
        <w:jc w:val="both"/>
        <w:rPr>
          <w:sz w:val="24"/>
          <w:szCs w:val="24"/>
        </w:rPr>
      </w:pPr>
      <w:r w:rsidRPr="004E6AC9">
        <w:rPr>
          <w:sz w:val="24"/>
          <w:szCs w:val="24"/>
        </w:rPr>
        <w:t xml:space="preserve">- сообщить Держателю карты об изъятии Банковской карты, объяснив причину изъятия, и посоветовать Держателю карты обратиться в банк, выдавший ему карту; </w:t>
      </w:r>
    </w:p>
    <w:p w:rsidR="00BE6508" w:rsidRPr="004E6AC9" w:rsidRDefault="00BE6508" w:rsidP="00BE6508">
      <w:pPr>
        <w:spacing w:before="40" w:after="40" w:line="276" w:lineRule="auto"/>
        <w:contextualSpacing/>
        <w:jc w:val="both"/>
        <w:rPr>
          <w:sz w:val="24"/>
          <w:szCs w:val="24"/>
        </w:rPr>
      </w:pPr>
      <w:r w:rsidRPr="004E6AC9">
        <w:rPr>
          <w:sz w:val="24"/>
          <w:szCs w:val="24"/>
        </w:rPr>
        <w:t xml:space="preserve">- оставить Банковскую карту у себя (если это можно сделать мирным путем, без какого-либо риска для работника Предприятия); </w:t>
      </w:r>
    </w:p>
    <w:p w:rsidR="00BE6508" w:rsidRPr="004E6AC9" w:rsidRDefault="00BE6508" w:rsidP="00BE6508">
      <w:pPr>
        <w:spacing w:before="40" w:after="40" w:line="276" w:lineRule="auto"/>
        <w:contextualSpacing/>
        <w:jc w:val="both"/>
        <w:rPr>
          <w:sz w:val="24"/>
          <w:szCs w:val="24"/>
        </w:rPr>
      </w:pPr>
      <w:r w:rsidRPr="004E6AC9">
        <w:rPr>
          <w:sz w:val="24"/>
          <w:szCs w:val="24"/>
        </w:rPr>
        <w:t xml:space="preserve">- в присутствии Держателя карты надрезать изъятую Банковскую карту по длине, не повреждая магнитную полосу, микропроцессор, голограмму и номер карты; </w:t>
      </w:r>
    </w:p>
    <w:p w:rsidR="00BE6508" w:rsidRPr="004E6AC9" w:rsidRDefault="00BE6508" w:rsidP="00BE6508">
      <w:pPr>
        <w:spacing w:before="40" w:after="40" w:line="276" w:lineRule="auto"/>
        <w:contextualSpacing/>
        <w:jc w:val="both"/>
        <w:rPr>
          <w:sz w:val="24"/>
          <w:szCs w:val="24"/>
        </w:rPr>
      </w:pPr>
      <w:r w:rsidRPr="004E6AC9">
        <w:rPr>
          <w:sz w:val="24"/>
          <w:szCs w:val="24"/>
        </w:rPr>
        <w:t xml:space="preserve">- оформить Расписку об изъятии карты (Приложение № 1 к настоящему Порядку) и Акт об изъятии банковской карты (Приложение 2 к настоящему Порядку) </w:t>
      </w:r>
    </w:p>
    <w:p w:rsidR="00BE6508" w:rsidRPr="004E6AC9" w:rsidRDefault="00BE6508" w:rsidP="00BE6508">
      <w:pPr>
        <w:spacing w:before="40" w:after="40" w:line="276" w:lineRule="auto"/>
        <w:contextualSpacing/>
        <w:jc w:val="both"/>
        <w:rPr>
          <w:sz w:val="24"/>
          <w:szCs w:val="24"/>
        </w:rPr>
      </w:pPr>
      <w:r w:rsidRPr="004E6AC9">
        <w:rPr>
          <w:sz w:val="24"/>
          <w:szCs w:val="24"/>
        </w:rPr>
        <w:t xml:space="preserve">- передать Держателю карты Расписку об изъятии карты; </w:t>
      </w:r>
    </w:p>
    <w:p w:rsidR="00BE6508" w:rsidRPr="004E6AC9" w:rsidRDefault="00BE6508" w:rsidP="00BE6508">
      <w:pPr>
        <w:spacing w:before="40" w:after="40" w:line="276" w:lineRule="auto"/>
        <w:contextualSpacing/>
        <w:jc w:val="both"/>
        <w:rPr>
          <w:sz w:val="24"/>
          <w:szCs w:val="24"/>
        </w:rPr>
      </w:pPr>
      <w:r w:rsidRPr="004E6AC9">
        <w:rPr>
          <w:sz w:val="24"/>
          <w:szCs w:val="24"/>
        </w:rPr>
        <w:t xml:space="preserve">- обязательно обратиться в Банк по телефону </w:t>
      </w:r>
      <w:r w:rsidRPr="004E6AC9">
        <w:rPr>
          <w:iCs/>
          <w:sz w:val="24"/>
          <w:szCs w:val="24"/>
        </w:rPr>
        <w:t>8-800-250-33-00</w:t>
      </w:r>
      <w:r w:rsidRPr="004E6AC9">
        <w:rPr>
          <w:sz w:val="24"/>
          <w:szCs w:val="24"/>
        </w:rPr>
        <w:t xml:space="preserve"> для получения дальнейших указаний. </w:t>
      </w:r>
    </w:p>
    <w:p w:rsidR="00BE6508" w:rsidRPr="004E6AC9" w:rsidRDefault="00BE6508" w:rsidP="00BE6508">
      <w:pPr>
        <w:spacing w:before="40" w:after="40" w:line="276" w:lineRule="auto"/>
        <w:contextualSpacing/>
        <w:jc w:val="both"/>
        <w:rPr>
          <w:sz w:val="24"/>
          <w:szCs w:val="24"/>
        </w:rPr>
      </w:pPr>
    </w:p>
    <w:p w:rsidR="00BE6508" w:rsidRPr="004E6AC9" w:rsidRDefault="00BE6508" w:rsidP="00BE6508">
      <w:pPr>
        <w:spacing w:before="40" w:after="40" w:line="276" w:lineRule="auto"/>
        <w:contextualSpacing/>
        <w:jc w:val="both"/>
      </w:pPr>
      <w:r w:rsidRPr="004E6AC9">
        <w:rPr>
          <w:sz w:val="24"/>
          <w:szCs w:val="24"/>
        </w:rPr>
        <w:t>Изъятая банковская карта и Акта об изъятии банковской карты, а также чек электронного терминала (если имеется) должны быть переданы в Банк в трехдневный срок.</w:t>
      </w:r>
    </w:p>
    <w:p w:rsidR="00BE6508" w:rsidRPr="004E6AC9" w:rsidRDefault="00BE6508" w:rsidP="00BE6508">
      <w:pPr>
        <w:pStyle w:val="affc"/>
        <w:rPr>
          <w:sz w:val="20"/>
          <w:szCs w:val="20"/>
        </w:rPr>
      </w:pPr>
      <w:r w:rsidRPr="004E6AC9">
        <w:t>Изымайте карту, только если это безопасно. Не подвергайтесь не нужному риску.</w:t>
      </w:r>
      <w:r w:rsidRPr="004E6AC9">
        <w:br/>
        <w:t>•       Сообщите держателю карты, что Вы получили указание изъять его карту, и он может связаться с эмитентом для получения подробностей.</w:t>
      </w:r>
      <w:r w:rsidRPr="004E6AC9">
        <w:br/>
        <w:t>•       Оставайтесь спокойными и вежливыми. Если держатель карты ведёт себя угрожающе, немедленно верните карту.</w:t>
      </w:r>
      <w:r w:rsidRPr="004E6AC9">
        <w:br/>
        <w:t>•       Создайте читаемую копию лицевой и обратной сторон карты, если возможно.</w:t>
      </w:r>
      <w:r w:rsidRPr="004E6AC9">
        <w:br/>
        <w:t>•       Если изъятую карту забирают представители закона, Вы должны передать эквайреру читаемую копию, чтобы иметь возможность получить вознаграждение.</w:t>
      </w:r>
      <w:r w:rsidRPr="004E6AC9">
        <w:br/>
        <w:t>•       Сообщите в Банк, что Вы изъяли карту.</w:t>
      </w:r>
    </w:p>
    <w:p w:rsidR="00BE6508" w:rsidRPr="004E6AC9" w:rsidRDefault="00BE6508" w:rsidP="00BE6508">
      <w:pPr>
        <w:ind w:right="788"/>
        <w:jc w:val="center"/>
        <w:rPr>
          <w:b/>
          <w:sz w:val="24"/>
          <w:szCs w:val="24"/>
          <w:u w:val="single"/>
        </w:rPr>
      </w:pPr>
      <w:r w:rsidRPr="004E6AC9">
        <w:rPr>
          <w:b/>
          <w:sz w:val="24"/>
          <w:szCs w:val="24"/>
          <w:u w:val="single"/>
        </w:rPr>
        <w:t>6. Недействительность документа</w:t>
      </w:r>
    </w:p>
    <w:p w:rsidR="00BE6508" w:rsidRPr="004E6AC9" w:rsidRDefault="00BE6508" w:rsidP="00BE6508">
      <w:pPr>
        <w:pStyle w:val="aff3"/>
        <w:ind w:left="450" w:right="788"/>
        <w:rPr>
          <w:b/>
          <w:sz w:val="24"/>
          <w:szCs w:val="24"/>
          <w:u w:val="single"/>
        </w:rPr>
      </w:pPr>
    </w:p>
    <w:p w:rsidR="00BE6508" w:rsidRPr="004E6AC9" w:rsidRDefault="00BE6508" w:rsidP="00BE6508">
      <w:pPr>
        <w:pStyle w:val="aff3"/>
        <w:numPr>
          <w:ilvl w:val="1"/>
          <w:numId w:val="19"/>
        </w:numPr>
        <w:suppressLineNumbers/>
        <w:tabs>
          <w:tab w:val="left" w:pos="709"/>
          <w:tab w:val="left" w:pos="1134"/>
        </w:tabs>
        <w:suppressAutoHyphens/>
        <w:spacing w:line="264" w:lineRule="auto"/>
        <w:ind w:left="0" w:firstLine="0"/>
        <w:jc w:val="both"/>
        <w:rPr>
          <w:sz w:val="24"/>
          <w:szCs w:val="24"/>
        </w:rPr>
      </w:pPr>
      <w:r w:rsidRPr="004E6AC9">
        <w:rPr>
          <w:sz w:val="24"/>
          <w:szCs w:val="24"/>
        </w:rPr>
        <w:t xml:space="preserve"> Документ и/или Операция признаются недействительными в следующих случаях:</w:t>
      </w:r>
    </w:p>
    <w:p w:rsidR="00BE6508" w:rsidRPr="004E6AC9" w:rsidRDefault="00BE6508" w:rsidP="00BE6508">
      <w:pPr>
        <w:pStyle w:val="aff3"/>
        <w:numPr>
          <w:ilvl w:val="2"/>
          <w:numId w:val="19"/>
        </w:numPr>
        <w:suppressLineNumbers/>
        <w:tabs>
          <w:tab w:val="left" w:pos="709"/>
          <w:tab w:val="left" w:pos="1134"/>
          <w:tab w:val="num" w:pos="1800"/>
        </w:tabs>
        <w:suppressAutoHyphens/>
        <w:spacing w:line="264" w:lineRule="auto"/>
        <w:ind w:left="0" w:firstLine="0"/>
        <w:jc w:val="both"/>
        <w:rPr>
          <w:sz w:val="24"/>
          <w:szCs w:val="24"/>
        </w:rPr>
      </w:pPr>
      <w:r w:rsidRPr="004E6AC9">
        <w:rPr>
          <w:sz w:val="24"/>
          <w:szCs w:val="24"/>
        </w:rPr>
        <w:t>Операция проводилась Предприятием с нарушением положений Договора.</w:t>
      </w:r>
    </w:p>
    <w:p w:rsidR="00BE6508" w:rsidRPr="004E6AC9" w:rsidRDefault="00BE6508" w:rsidP="00BE6508">
      <w:pPr>
        <w:numPr>
          <w:ilvl w:val="2"/>
          <w:numId w:val="19"/>
        </w:numPr>
        <w:suppressLineNumbers/>
        <w:tabs>
          <w:tab w:val="left" w:pos="709"/>
          <w:tab w:val="left" w:pos="1134"/>
        </w:tabs>
        <w:suppressAutoHyphens/>
        <w:spacing w:line="264" w:lineRule="auto"/>
        <w:ind w:left="0" w:firstLine="0"/>
        <w:jc w:val="both"/>
        <w:rPr>
          <w:sz w:val="24"/>
          <w:szCs w:val="24"/>
        </w:rPr>
      </w:pPr>
      <w:r w:rsidRPr="004E6AC9">
        <w:rPr>
          <w:sz w:val="24"/>
          <w:szCs w:val="24"/>
        </w:rPr>
        <w:t>Подпись Держателя на Документе не соответствует подписи на Карте, по которой производилась Операция.</w:t>
      </w:r>
    </w:p>
    <w:p w:rsidR="00BE6508" w:rsidRPr="004E6AC9" w:rsidRDefault="00BE6508" w:rsidP="00BE6508">
      <w:pPr>
        <w:numPr>
          <w:ilvl w:val="2"/>
          <w:numId w:val="19"/>
        </w:numPr>
        <w:suppressLineNumbers/>
        <w:tabs>
          <w:tab w:val="left" w:pos="709"/>
          <w:tab w:val="left" w:pos="1134"/>
        </w:tabs>
        <w:suppressAutoHyphens/>
        <w:spacing w:line="264" w:lineRule="auto"/>
        <w:ind w:left="0" w:firstLine="0"/>
        <w:jc w:val="both"/>
        <w:rPr>
          <w:sz w:val="24"/>
          <w:szCs w:val="24"/>
        </w:rPr>
      </w:pPr>
      <w:r w:rsidRPr="004E6AC9">
        <w:rPr>
          <w:sz w:val="24"/>
          <w:szCs w:val="24"/>
        </w:rPr>
        <w:t>Отсутствует подпись Держателя и/или Уполномоченного работника Предприятия на Документе, оформленном на бумажном носителе.</w:t>
      </w:r>
    </w:p>
    <w:p w:rsidR="00BE6508" w:rsidRPr="004E6AC9" w:rsidRDefault="00BE6508" w:rsidP="00BE6508">
      <w:pPr>
        <w:numPr>
          <w:ilvl w:val="2"/>
          <w:numId w:val="19"/>
        </w:numPr>
        <w:suppressLineNumbers/>
        <w:tabs>
          <w:tab w:val="left" w:pos="709"/>
          <w:tab w:val="left" w:pos="1134"/>
        </w:tabs>
        <w:suppressAutoHyphens/>
        <w:spacing w:line="264" w:lineRule="auto"/>
        <w:ind w:left="0" w:firstLine="0"/>
        <w:jc w:val="both"/>
        <w:rPr>
          <w:sz w:val="24"/>
          <w:szCs w:val="24"/>
        </w:rPr>
      </w:pPr>
      <w:r w:rsidRPr="004E6AC9">
        <w:rPr>
          <w:sz w:val="24"/>
          <w:szCs w:val="24"/>
        </w:rPr>
        <w:t>Экземпляр Документа, представленный Предприятием в Банк, не соответствует экземпляру, переданному Держателю.</w:t>
      </w:r>
    </w:p>
    <w:p w:rsidR="00BE6508" w:rsidRPr="004E6AC9" w:rsidRDefault="00BE6508" w:rsidP="00BE6508">
      <w:pPr>
        <w:numPr>
          <w:ilvl w:val="2"/>
          <w:numId w:val="19"/>
        </w:numPr>
        <w:suppressLineNumbers/>
        <w:tabs>
          <w:tab w:val="left" w:pos="709"/>
          <w:tab w:val="left" w:pos="1134"/>
        </w:tabs>
        <w:suppressAutoHyphens/>
        <w:spacing w:line="264" w:lineRule="auto"/>
        <w:ind w:left="0" w:firstLine="0"/>
        <w:jc w:val="both"/>
        <w:rPr>
          <w:sz w:val="24"/>
          <w:szCs w:val="24"/>
        </w:rPr>
      </w:pPr>
      <w:r w:rsidRPr="004E6AC9">
        <w:rPr>
          <w:sz w:val="24"/>
          <w:szCs w:val="24"/>
        </w:rPr>
        <w:t>Срок действия Карты истек или еще не наступил на дату совершения Операции.</w:t>
      </w:r>
    </w:p>
    <w:p w:rsidR="00BE6508" w:rsidRPr="004E6AC9" w:rsidRDefault="00BE6508" w:rsidP="00BE6508">
      <w:pPr>
        <w:numPr>
          <w:ilvl w:val="2"/>
          <w:numId w:val="19"/>
        </w:numPr>
        <w:suppressLineNumbers/>
        <w:tabs>
          <w:tab w:val="left" w:pos="709"/>
          <w:tab w:val="left" w:pos="1134"/>
        </w:tabs>
        <w:suppressAutoHyphens/>
        <w:spacing w:line="264" w:lineRule="auto"/>
        <w:ind w:left="0" w:firstLine="0"/>
        <w:jc w:val="both"/>
        <w:rPr>
          <w:sz w:val="24"/>
          <w:szCs w:val="24"/>
        </w:rPr>
      </w:pPr>
      <w:r w:rsidRPr="004E6AC9">
        <w:rPr>
          <w:sz w:val="24"/>
          <w:szCs w:val="24"/>
        </w:rPr>
        <w:t xml:space="preserve">Документ заполнен не полностью и/или с исправлениями. </w:t>
      </w:r>
    </w:p>
    <w:p w:rsidR="00BE6508" w:rsidRPr="004E6AC9" w:rsidRDefault="00BE6508" w:rsidP="00BE6508">
      <w:pPr>
        <w:numPr>
          <w:ilvl w:val="2"/>
          <w:numId w:val="19"/>
        </w:numPr>
        <w:suppressLineNumbers/>
        <w:tabs>
          <w:tab w:val="left" w:pos="709"/>
          <w:tab w:val="left" w:pos="1134"/>
        </w:tabs>
        <w:suppressAutoHyphens/>
        <w:spacing w:line="264" w:lineRule="auto"/>
        <w:ind w:left="0" w:firstLine="0"/>
        <w:jc w:val="both"/>
        <w:rPr>
          <w:sz w:val="24"/>
          <w:szCs w:val="24"/>
        </w:rPr>
      </w:pPr>
      <w:r w:rsidRPr="004E6AC9">
        <w:rPr>
          <w:sz w:val="24"/>
          <w:szCs w:val="24"/>
        </w:rPr>
        <w:t>Документ оформлен по недействительной Карте, не удовлетворяющей требованиям, установленным Правилами, или предъявленной к оплате не ее Держателем.</w:t>
      </w:r>
    </w:p>
    <w:p w:rsidR="00BE6508" w:rsidRPr="004E6AC9" w:rsidRDefault="00BE6508" w:rsidP="00BE6508">
      <w:pPr>
        <w:numPr>
          <w:ilvl w:val="2"/>
          <w:numId w:val="19"/>
        </w:numPr>
        <w:suppressLineNumbers/>
        <w:tabs>
          <w:tab w:val="left" w:pos="709"/>
          <w:tab w:val="left" w:pos="1134"/>
        </w:tabs>
        <w:suppressAutoHyphens/>
        <w:spacing w:line="264" w:lineRule="auto"/>
        <w:ind w:left="0" w:firstLine="0"/>
        <w:jc w:val="both"/>
        <w:rPr>
          <w:sz w:val="24"/>
          <w:szCs w:val="24"/>
        </w:rPr>
      </w:pPr>
      <w:r w:rsidRPr="004E6AC9">
        <w:rPr>
          <w:sz w:val="24"/>
          <w:szCs w:val="24"/>
        </w:rPr>
        <w:t xml:space="preserve">Документ оформлен с помощью </w:t>
      </w:r>
      <w:r w:rsidRPr="004E6AC9">
        <w:rPr>
          <w:sz w:val="24"/>
          <w:szCs w:val="24"/>
          <w:lang w:val="en-US"/>
        </w:rPr>
        <w:t>POS</w:t>
      </w:r>
      <w:r w:rsidRPr="004E6AC9">
        <w:rPr>
          <w:sz w:val="24"/>
          <w:szCs w:val="24"/>
        </w:rPr>
        <w:noBreakHyphen/>
        <w:t>терминала, зарегистрированного не на Предприятие.</w:t>
      </w:r>
    </w:p>
    <w:p w:rsidR="00BE6508" w:rsidRPr="004E6AC9" w:rsidRDefault="00BE6508" w:rsidP="00BE6508">
      <w:pPr>
        <w:numPr>
          <w:ilvl w:val="2"/>
          <w:numId w:val="19"/>
        </w:numPr>
        <w:suppressLineNumbers/>
        <w:tabs>
          <w:tab w:val="left" w:pos="709"/>
          <w:tab w:val="left" w:pos="1134"/>
        </w:tabs>
        <w:suppressAutoHyphens/>
        <w:spacing w:line="264" w:lineRule="auto"/>
        <w:ind w:left="0" w:firstLine="0"/>
        <w:jc w:val="both"/>
        <w:rPr>
          <w:sz w:val="24"/>
          <w:szCs w:val="24"/>
        </w:rPr>
      </w:pPr>
      <w:r w:rsidRPr="004E6AC9">
        <w:rPr>
          <w:sz w:val="24"/>
          <w:szCs w:val="24"/>
        </w:rPr>
        <w:t>Предприятие не предоставило или не предоставило в срок Документ и/или заявление с изложением обстоятельств проведения Операции в соответствии с пп. 5.1.9 Условий.</w:t>
      </w:r>
    </w:p>
    <w:p w:rsidR="00BE6508" w:rsidRPr="004E6AC9" w:rsidRDefault="00BE6508" w:rsidP="00BE6508">
      <w:pPr>
        <w:numPr>
          <w:ilvl w:val="2"/>
          <w:numId w:val="19"/>
        </w:numPr>
        <w:suppressLineNumbers/>
        <w:tabs>
          <w:tab w:val="left" w:pos="709"/>
          <w:tab w:val="left" w:pos="1276"/>
        </w:tabs>
        <w:suppressAutoHyphens/>
        <w:spacing w:line="264" w:lineRule="auto"/>
        <w:ind w:left="0" w:firstLine="0"/>
        <w:jc w:val="both"/>
        <w:rPr>
          <w:sz w:val="24"/>
          <w:szCs w:val="24"/>
        </w:rPr>
      </w:pPr>
      <w:r w:rsidRPr="004E6AC9">
        <w:rPr>
          <w:sz w:val="24"/>
          <w:szCs w:val="24"/>
        </w:rPr>
        <w:t>Реквизиты Карты, указанные в Документе, не соответствуют информации, эмбоссированной (напечатанной) на Карте.</w:t>
      </w:r>
    </w:p>
    <w:p w:rsidR="00BE6508" w:rsidRPr="004E6AC9" w:rsidRDefault="00BE6508" w:rsidP="00BE6508">
      <w:pPr>
        <w:numPr>
          <w:ilvl w:val="2"/>
          <w:numId w:val="19"/>
        </w:numPr>
        <w:suppressLineNumbers/>
        <w:tabs>
          <w:tab w:val="left" w:pos="709"/>
          <w:tab w:val="left" w:pos="1276"/>
        </w:tabs>
        <w:suppressAutoHyphens/>
        <w:spacing w:line="264" w:lineRule="auto"/>
        <w:ind w:left="0" w:firstLine="0"/>
        <w:jc w:val="both"/>
        <w:rPr>
          <w:sz w:val="24"/>
          <w:szCs w:val="24"/>
        </w:rPr>
      </w:pPr>
      <w:r w:rsidRPr="004E6AC9">
        <w:rPr>
          <w:sz w:val="24"/>
          <w:szCs w:val="24"/>
        </w:rPr>
        <w:lastRenderedPageBreak/>
        <w:t>Операция совершена с нарушением законодательства Российской Федерации;</w:t>
      </w:r>
    </w:p>
    <w:p w:rsidR="00BE6508" w:rsidRPr="004E6AC9" w:rsidRDefault="00BE6508" w:rsidP="00BE6508">
      <w:pPr>
        <w:numPr>
          <w:ilvl w:val="2"/>
          <w:numId w:val="19"/>
        </w:numPr>
        <w:suppressLineNumbers/>
        <w:tabs>
          <w:tab w:val="left" w:pos="709"/>
          <w:tab w:val="left" w:pos="1276"/>
        </w:tabs>
        <w:suppressAutoHyphens/>
        <w:spacing w:line="264" w:lineRule="auto"/>
        <w:ind w:left="0" w:firstLine="0"/>
        <w:jc w:val="both"/>
        <w:rPr>
          <w:sz w:val="24"/>
          <w:szCs w:val="24"/>
        </w:rPr>
      </w:pPr>
      <w:r w:rsidRPr="004E6AC9">
        <w:rPr>
          <w:sz w:val="24"/>
          <w:szCs w:val="24"/>
        </w:rPr>
        <w:t>Операция признана незаконной согласно инструкциям Банка или Платежной системы;</w:t>
      </w:r>
    </w:p>
    <w:p w:rsidR="00BE6508" w:rsidRPr="004E6AC9" w:rsidRDefault="00BE6508" w:rsidP="00BE6508">
      <w:pPr>
        <w:numPr>
          <w:ilvl w:val="2"/>
          <w:numId w:val="19"/>
        </w:numPr>
        <w:suppressLineNumbers/>
        <w:tabs>
          <w:tab w:val="left" w:pos="709"/>
          <w:tab w:val="left" w:pos="1276"/>
        </w:tabs>
        <w:suppressAutoHyphens/>
        <w:spacing w:line="264" w:lineRule="auto"/>
        <w:ind w:left="0" w:firstLine="0"/>
        <w:jc w:val="both"/>
        <w:rPr>
          <w:sz w:val="24"/>
          <w:szCs w:val="24"/>
        </w:rPr>
      </w:pPr>
      <w:r w:rsidRPr="004E6AC9">
        <w:rPr>
          <w:sz w:val="24"/>
          <w:szCs w:val="24"/>
        </w:rPr>
        <w:t>Операция объявлена Эмитентами и/или Платежной системой мошеннической;</w:t>
      </w:r>
    </w:p>
    <w:p w:rsidR="00BE6508" w:rsidRPr="004E6AC9" w:rsidRDefault="00BE6508" w:rsidP="00BE6508">
      <w:pPr>
        <w:numPr>
          <w:ilvl w:val="2"/>
          <w:numId w:val="19"/>
        </w:numPr>
        <w:suppressLineNumbers/>
        <w:tabs>
          <w:tab w:val="left" w:pos="709"/>
          <w:tab w:val="left" w:pos="1276"/>
        </w:tabs>
        <w:suppressAutoHyphens/>
        <w:spacing w:line="264" w:lineRule="auto"/>
        <w:ind w:left="0" w:firstLine="0"/>
        <w:jc w:val="both"/>
        <w:rPr>
          <w:sz w:val="24"/>
          <w:szCs w:val="24"/>
        </w:rPr>
      </w:pPr>
      <w:r w:rsidRPr="004E6AC9">
        <w:rPr>
          <w:sz w:val="24"/>
          <w:szCs w:val="24"/>
        </w:rPr>
        <w:t>Операция оформлена в валюте, отличной от валюты Российской Федерации;</w:t>
      </w:r>
    </w:p>
    <w:p w:rsidR="00BE6508" w:rsidRPr="004E6AC9" w:rsidRDefault="00BE6508" w:rsidP="00BE6508">
      <w:pPr>
        <w:numPr>
          <w:ilvl w:val="2"/>
          <w:numId w:val="19"/>
        </w:numPr>
        <w:suppressLineNumbers/>
        <w:tabs>
          <w:tab w:val="left" w:pos="709"/>
          <w:tab w:val="left" w:pos="1276"/>
        </w:tabs>
        <w:suppressAutoHyphens/>
        <w:spacing w:line="264" w:lineRule="auto"/>
        <w:ind w:left="0" w:firstLine="0"/>
        <w:jc w:val="both"/>
        <w:rPr>
          <w:sz w:val="24"/>
          <w:szCs w:val="24"/>
        </w:rPr>
      </w:pPr>
      <w:r w:rsidRPr="004E6AC9">
        <w:rPr>
          <w:sz w:val="24"/>
          <w:szCs w:val="24"/>
        </w:rPr>
        <w:t>Операция по Карте совершена без цели оплаты Товаров Предприятия;</w:t>
      </w:r>
    </w:p>
    <w:p w:rsidR="00BE6508" w:rsidRPr="004E6AC9" w:rsidRDefault="00BE6508" w:rsidP="00BE6508">
      <w:pPr>
        <w:numPr>
          <w:ilvl w:val="2"/>
          <w:numId w:val="19"/>
        </w:numPr>
        <w:suppressLineNumbers/>
        <w:tabs>
          <w:tab w:val="left" w:pos="709"/>
          <w:tab w:val="left" w:pos="1276"/>
        </w:tabs>
        <w:suppressAutoHyphens/>
        <w:spacing w:line="264" w:lineRule="auto"/>
        <w:ind w:left="0" w:firstLine="0"/>
        <w:jc w:val="both"/>
        <w:rPr>
          <w:sz w:val="24"/>
          <w:szCs w:val="24"/>
        </w:rPr>
      </w:pPr>
      <w:r w:rsidRPr="004E6AC9">
        <w:rPr>
          <w:sz w:val="24"/>
          <w:szCs w:val="24"/>
        </w:rPr>
        <w:t>Операция проведена с использованием Карты Maestro без обязательного ввода ПИН</w:t>
      </w:r>
      <w:r w:rsidRPr="004E6AC9">
        <w:rPr>
          <w:sz w:val="24"/>
          <w:szCs w:val="24"/>
        </w:rPr>
        <w:noBreakHyphen/>
        <w:t>кода (персональный идентификационный номер Держателя).</w:t>
      </w:r>
    </w:p>
    <w:p w:rsidR="00BE6508" w:rsidRPr="004E6AC9" w:rsidRDefault="00BE6508" w:rsidP="00BE6508">
      <w:pPr>
        <w:pStyle w:val="aff3"/>
        <w:tabs>
          <w:tab w:val="left" w:pos="709"/>
          <w:tab w:val="left" w:pos="1134"/>
        </w:tabs>
        <w:spacing w:line="22" w:lineRule="atLeast"/>
        <w:ind w:left="0"/>
        <w:rPr>
          <w:b/>
          <w:sz w:val="25"/>
          <w:szCs w:val="25"/>
        </w:rPr>
      </w:pPr>
    </w:p>
    <w:p w:rsidR="00BE6508" w:rsidRPr="004E6AC9" w:rsidRDefault="00BE6508" w:rsidP="00BE6508">
      <w:pPr>
        <w:tabs>
          <w:tab w:val="left" w:pos="1134"/>
        </w:tabs>
        <w:spacing w:after="200" w:line="276" w:lineRule="auto"/>
        <w:ind w:firstLine="567"/>
        <w:rPr>
          <w:b/>
          <w:bCs/>
        </w:rPr>
      </w:pPr>
      <w:r w:rsidRPr="004E6AC9">
        <w:rPr>
          <w:b/>
          <w:bCs/>
        </w:rPr>
        <w:br w:type="page"/>
      </w:r>
    </w:p>
    <w:p w:rsidR="00BE6508" w:rsidRPr="004E6AC9" w:rsidRDefault="00BE6508" w:rsidP="00BE6508">
      <w:pPr>
        <w:tabs>
          <w:tab w:val="left" w:pos="5670"/>
        </w:tabs>
        <w:spacing w:line="22" w:lineRule="atLeast"/>
        <w:ind w:firstLine="708"/>
        <w:jc w:val="both"/>
        <w:outlineLvl w:val="0"/>
        <w:rPr>
          <w:b/>
          <w:bCs/>
        </w:rPr>
      </w:pPr>
      <w:r w:rsidRPr="004E6AC9">
        <w:rPr>
          <w:b/>
          <w:bCs/>
        </w:rPr>
        <w:lastRenderedPageBreak/>
        <w:tab/>
        <w:t xml:space="preserve">Приложение №1 </w:t>
      </w:r>
    </w:p>
    <w:p w:rsidR="00BE6508" w:rsidRPr="004E6AC9" w:rsidRDefault="00BE6508" w:rsidP="00BE6508">
      <w:pPr>
        <w:spacing w:line="22" w:lineRule="atLeast"/>
        <w:jc w:val="right"/>
      </w:pPr>
      <w:r w:rsidRPr="004E6AC9">
        <w:t>к Порядку совершения операций с платежными картами</w:t>
      </w:r>
    </w:p>
    <w:p w:rsidR="00BE6508" w:rsidRPr="004E6AC9" w:rsidRDefault="00BE6508" w:rsidP="00BE6508">
      <w:pPr>
        <w:spacing w:before="100" w:after="100" w:line="22" w:lineRule="atLeast"/>
        <w:ind w:left="57" w:right="113"/>
        <w:jc w:val="center"/>
        <w:rPr>
          <w:b/>
          <w:bCs/>
        </w:rPr>
      </w:pPr>
    </w:p>
    <w:p w:rsidR="00BE6508" w:rsidRPr="004E6AC9" w:rsidRDefault="00BE6508" w:rsidP="00BE6508">
      <w:pPr>
        <w:spacing w:before="100" w:after="100" w:line="22" w:lineRule="atLeast"/>
        <w:ind w:left="57" w:right="113"/>
        <w:jc w:val="center"/>
        <w:outlineLvl w:val="0"/>
        <w:rPr>
          <w:b/>
          <w:bCs/>
        </w:rPr>
      </w:pPr>
      <w:r w:rsidRPr="004E6AC9">
        <w:rPr>
          <w:b/>
          <w:bCs/>
        </w:rPr>
        <w:t>Расписка об изъятии карты</w:t>
      </w:r>
    </w:p>
    <w:p w:rsidR="00BE6508" w:rsidRPr="004E6AC9" w:rsidRDefault="00BE6508" w:rsidP="00BE6508">
      <w:pPr>
        <w:spacing w:line="22" w:lineRule="atLeast"/>
        <w:ind w:left="57" w:right="113"/>
      </w:pPr>
    </w:p>
    <w:p w:rsidR="00BE6508" w:rsidRPr="004E6AC9" w:rsidRDefault="00BE6508" w:rsidP="00BE6508">
      <w:pPr>
        <w:tabs>
          <w:tab w:val="left" w:leader="dot" w:pos="9923"/>
        </w:tabs>
        <w:spacing w:before="100" w:after="100" w:line="22" w:lineRule="atLeast"/>
        <w:outlineLvl w:val="0"/>
      </w:pPr>
      <w:r w:rsidRPr="004E6AC9">
        <w:tab/>
      </w:r>
    </w:p>
    <w:p w:rsidR="00BE6508" w:rsidRPr="004E6AC9" w:rsidRDefault="00BE6508" w:rsidP="00BE6508">
      <w:pPr>
        <w:tabs>
          <w:tab w:val="left" w:leader="dot" w:pos="567"/>
          <w:tab w:val="left" w:leader="dot" w:pos="2410"/>
          <w:tab w:val="left" w:leader="dot" w:pos="3261"/>
          <w:tab w:val="left" w:pos="3828"/>
          <w:tab w:val="left" w:leader="dot" w:pos="5103"/>
          <w:tab w:val="left" w:leader="dot" w:pos="6237"/>
        </w:tabs>
        <w:spacing w:before="100" w:after="100" w:line="22" w:lineRule="atLeast"/>
      </w:pPr>
      <w:r w:rsidRPr="004E6AC9">
        <w:t>"</w:t>
      </w:r>
      <w:r w:rsidRPr="004E6AC9">
        <w:tab/>
        <w:t>"</w:t>
      </w:r>
      <w:r w:rsidRPr="004E6AC9">
        <w:tab/>
        <w:t>20</w:t>
      </w:r>
      <w:r w:rsidRPr="004E6AC9">
        <w:tab/>
        <w:t>г.</w:t>
      </w:r>
      <w:r w:rsidRPr="004E6AC9">
        <w:tab/>
        <w:t xml:space="preserve">в </w:t>
      </w:r>
      <w:r w:rsidRPr="004E6AC9">
        <w:tab/>
        <w:t>:</w:t>
      </w:r>
      <w:r w:rsidRPr="004E6AC9">
        <w:tab/>
      </w:r>
    </w:p>
    <w:p w:rsidR="00BE6508" w:rsidRPr="004E6AC9" w:rsidRDefault="00BE6508" w:rsidP="00BE6508">
      <w:pPr>
        <w:tabs>
          <w:tab w:val="left" w:leader="dot" w:pos="3686"/>
          <w:tab w:val="left" w:leader="dot" w:pos="9923"/>
        </w:tabs>
        <w:spacing w:before="100" w:after="100" w:line="22" w:lineRule="atLeast"/>
      </w:pPr>
      <w:r w:rsidRPr="004E6AC9">
        <w:t>в соответствии с указанием, полученным из центра авторизации изъял карту ..</w:t>
      </w:r>
      <w:r w:rsidRPr="004E6AC9">
        <w:tab/>
      </w:r>
      <w:r w:rsidRPr="004E6AC9">
        <w:tab/>
        <w:t>№</w:t>
      </w:r>
      <w:r w:rsidRPr="004E6AC9">
        <w:tab/>
      </w:r>
    </w:p>
    <w:p w:rsidR="00BE6508" w:rsidRPr="004E6AC9" w:rsidRDefault="00BE6508" w:rsidP="00BE6508">
      <w:pPr>
        <w:pStyle w:val="a5"/>
        <w:tabs>
          <w:tab w:val="left" w:leader="dot" w:pos="9923"/>
        </w:tabs>
        <w:spacing w:before="100" w:after="100" w:line="22" w:lineRule="atLeast"/>
      </w:pPr>
      <w:r w:rsidRPr="004E6AC9">
        <w:t>срок действия</w:t>
      </w:r>
      <w:r w:rsidRPr="004E6AC9">
        <w:tab/>
      </w:r>
    </w:p>
    <w:p w:rsidR="00BE6508" w:rsidRPr="004E6AC9" w:rsidRDefault="00BE6508" w:rsidP="00BE6508">
      <w:pPr>
        <w:tabs>
          <w:tab w:val="left" w:leader="dot" w:pos="9923"/>
        </w:tabs>
        <w:spacing w:before="100" w:after="100" w:line="22" w:lineRule="atLeast"/>
      </w:pPr>
      <w:r w:rsidRPr="004E6AC9">
        <w:t>выпущенную на имя</w:t>
      </w:r>
      <w:r w:rsidRPr="004E6AC9">
        <w:tab/>
      </w:r>
    </w:p>
    <w:p w:rsidR="00BE6508" w:rsidRPr="004E6AC9" w:rsidRDefault="00BE6508" w:rsidP="00BE6508">
      <w:pPr>
        <w:spacing w:before="100" w:after="100" w:line="22" w:lineRule="atLeast"/>
      </w:pPr>
      <w:r w:rsidRPr="004E6AC9">
        <w:t xml:space="preserve">Пожалуйста, обратитесь в свой банк за дальнейшими инструкциями о пользовании Вашим счетом. </w:t>
      </w:r>
    </w:p>
    <w:p w:rsidR="00BE6508" w:rsidRPr="004E6AC9" w:rsidRDefault="00BE6508" w:rsidP="00BE6508">
      <w:pPr>
        <w:spacing w:before="100" w:after="100" w:line="22" w:lineRule="atLeast"/>
        <w:outlineLvl w:val="0"/>
      </w:pPr>
      <w:r w:rsidRPr="004E6AC9">
        <w:t>Мы приносим свои извинения и искренне сожалеем о случившемся.</w:t>
      </w:r>
    </w:p>
    <w:p w:rsidR="00BE6508" w:rsidRPr="004E6AC9" w:rsidRDefault="00BE6508" w:rsidP="00BE6508">
      <w:pPr>
        <w:spacing w:before="100" w:after="100" w:line="22" w:lineRule="atLeast"/>
      </w:pPr>
    </w:p>
    <w:p w:rsidR="00BE6508" w:rsidRPr="004E6AC9" w:rsidRDefault="00BE6508" w:rsidP="00BE6508">
      <w:pPr>
        <w:tabs>
          <w:tab w:val="left" w:leader="dot" w:pos="1418"/>
          <w:tab w:val="left" w:leader="dot" w:pos="3686"/>
          <w:tab w:val="left" w:leader="dot" w:pos="4536"/>
          <w:tab w:val="left" w:pos="5245"/>
          <w:tab w:val="left" w:leader="dot" w:pos="7797"/>
          <w:tab w:val="left" w:pos="7938"/>
        </w:tabs>
        <w:spacing w:before="100" w:after="100" w:line="22" w:lineRule="atLeast"/>
      </w:pPr>
      <w:r w:rsidRPr="004E6AC9">
        <w:t>Дата "</w:t>
      </w:r>
      <w:r w:rsidRPr="004E6AC9">
        <w:tab/>
        <w:t>"</w:t>
      </w:r>
      <w:r w:rsidRPr="004E6AC9">
        <w:tab/>
        <w:t>20</w:t>
      </w:r>
      <w:r w:rsidRPr="004E6AC9">
        <w:tab/>
        <w:t>г.</w:t>
      </w:r>
      <w:r w:rsidRPr="004E6AC9">
        <w:tab/>
      </w:r>
      <w:r w:rsidRPr="004E6AC9">
        <w:tab/>
      </w:r>
      <w:r w:rsidRPr="004E6AC9">
        <w:tab/>
        <w:t>Место печати</w:t>
      </w:r>
    </w:p>
    <w:p w:rsidR="00BE6508" w:rsidRPr="004E6AC9" w:rsidRDefault="00BE6508" w:rsidP="00BE6508">
      <w:pPr>
        <w:spacing w:before="100" w:after="100" w:line="22" w:lineRule="atLeast"/>
      </w:pPr>
      <w:r w:rsidRPr="004E6AC9">
        <w:tab/>
      </w:r>
      <w:r w:rsidRPr="004E6AC9">
        <w:tab/>
      </w:r>
      <w:r w:rsidRPr="004E6AC9">
        <w:tab/>
      </w:r>
      <w:r w:rsidRPr="004E6AC9">
        <w:tab/>
      </w:r>
      <w:r w:rsidRPr="004E6AC9">
        <w:tab/>
      </w:r>
      <w:r w:rsidRPr="004E6AC9">
        <w:tab/>
      </w:r>
      <w:r w:rsidRPr="004E6AC9">
        <w:tab/>
      </w:r>
      <w:r w:rsidRPr="004E6AC9">
        <w:tab/>
      </w:r>
      <w:r w:rsidRPr="004E6AC9">
        <w:rPr>
          <w:vertAlign w:val="superscript"/>
        </w:rPr>
        <w:t>(подпись кассира)</w:t>
      </w:r>
    </w:p>
    <w:p w:rsidR="00BE6508" w:rsidRPr="004E6AC9" w:rsidRDefault="00BE6508" w:rsidP="00BE6508">
      <w:pPr>
        <w:tabs>
          <w:tab w:val="left" w:leader="dot" w:pos="1701"/>
          <w:tab w:val="left" w:leader="dot" w:pos="2694"/>
        </w:tabs>
        <w:spacing w:before="100" w:after="100" w:line="22" w:lineRule="atLeast"/>
      </w:pPr>
      <w:r w:rsidRPr="004E6AC9">
        <w:t xml:space="preserve">Время </w:t>
      </w:r>
      <w:r w:rsidRPr="004E6AC9">
        <w:tab/>
        <w:t>:</w:t>
      </w:r>
      <w:r w:rsidRPr="004E6AC9">
        <w:tab/>
      </w:r>
    </w:p>
    <w:p w:rsidR="00BE6508" w:rsidRPr="004E6AC9" w:rsidRDefault="00BE6508" w:rsidP="00BE6508">
      <w:pPr>
        <w:tabs>
          <w:tab w:val="left" w:leader="hyphen" w:pos="9923"/>
        </w:tabs>
        <w:spacing w:before="100" w:after="100" w:line="22" w:lineRule="atLeast"/>
      </w:pPr>
      <w:r w:rsidRPr="004E6AC9">
        <w:sym w:font="Wingdings" w:char="F023"/>
      </w:r>
      <w:r w:rsidRPr="004E6AC9">
        <w:rPr>
          <w:lang w:val="en-US"/>
        </w:rPr>
        <w:tab/>
      </w:r>
    </w:p>
    <w:p w:rsidR="00BE6508" w:rsidRPr="004E6AC9" w:rsidRDefault="00BE6508" w:rsidP="00BE6508">
      <w:pPr>
        <w:spacing w:before="100" w:after="100" w:line="22" w:lineRule="atLeast"/>
        <w:ind w:right="57"/>
        <w:jc w:val="center"/>
        <w:outlineLvl w:val="0"/>
        <w:rPr>
          <w:b/>
          <w:bCs/>
          <w:lang w:val="en-US"/>
        </w:rPr>
      </w:pPr>
      <w:r w:rsidRPr="004E6AC9">
        <w:rPr>
          <w:b/>
          <w:bCs/>
          <w:lang w:val="en-US"/>
        </w:rPr>
        <w:t>RECEIPT</w:t>
      </w:r>
    </w:p>
    <w:p w:rsidR="00BE6508" w:rsidRPr="004E6AC9" w:rsidRDefault="00BE6508" w:rsidP="00BE6508">
      <w:pPr>
        <w:tabs>
          <w:tab w:val="left" w:leader="dot" w:pos="4395"/>
          <w:tab w:val="left" w:leader="dot" w:pos="9923"/>
        </w:tabs>
        <w:spacing w:before="100" w:after="100" w:line="22" w:lineRule="atLeast"/>
        <w:ind w:right="57"/>
        <w:rPr>
          <w:lang w:val="en-US"/>
        </w:rPr>
      </w:pPr>
      <w:r w:rsidRPr="004E6AC9">
        <w:rPr>
          <w:lang w:val="en-US"/>
        </w:rPr>
        <w:t>CJSC "Kart Standart"</w:t>
      </w:r>
    </w:p>
    <w:p w:rsidR="00BE6508" w:rsidRPr="004E6AC9" w:rsidRDefault="00BE6508" w:rsidP="00BE6508">
      <w:pPr>
        <w:tabs>
          <w:tab w:val="left" w:leader="dot" w:pos="4395"/>
          <w:tab w:val="left" w:leader="dot" w:pos="9923"/>
        </w:tabs>
        <w:spacing w:before="100" w:after="100" w:line="22" w:lineRule="atLeast"/>
        <w:ind w:right="57"/>
        <w:rPr>
          <w:lang w:val="en-US"/>
        </w:rPr>
      </w:pPr>
      <w:r w:rsidRPr="004E6AC9">
        <w:rPr>
          <w:lang w:val="en-US"/>
        </w:rPr>
        <w:t>MERCHANT</w:t>
      </w:r>
      <w:r w:rsidRPr="004E6AC9">
        <w:rPr>
          <w:lang w:val="en-US"/>
        </w:rPr>
        <w:tab/>
        <w:t>№</w:t>
      </w:r>
      <w:r w:rsidRPr="004E6AC9">
        <w:rPr>
          <w:lang w:val="en-US"/>
        </w:rPr>
        <w:tab/>
      </w:r>
    </w:p>
    <w:p w:rsidR="00BE6508" w:rsidRPr="004E6AC9" w:rsidRDefault="00BE6508" w:rsidP="00BE6508">
      <w:pPr>
        <w:tabs>
          <w:tab w:val="left" w:leader="dot" w:pos="9923"/>
        </w:tabs>
        <w:spacing w:before="100" w:after="100" w:line="22" w:lineRule="atLeast"/>
        <w:ind w:right="57"/>
        <w:outlineLvl w:val="0"/>
        <w:rPr>
          <w:lang w:val="en-US"/>
        </w:rPr>
      </w:pPr>
      <w:r w:rsidRPr="004E6AC9">
        <w:rPr>
          <w:lang w:val="en-US"/>
        </w:rPr>
        <w:t>LOCATED IN</w:t>
      </w:r>
      <w:r w:rsidRPr="004E6AC9">
        <w:rPr>
          <w:lang w:val="en-US"/>
        </w:rPr>
        <w:tab/>
      </w:r>
    </w:p>
    <w:p w:rsidR="00BE6508" w:rsidRPr="004E6AC9" w:rsidRDefault="00BE6508" w:rsidP="00BE6508">
      <w:pPr>
        <w:tabs>
          <w:tab w:val="left" w:leader="dot" w:pos="993"/>
          <w:tab w:val="left" w:leader="dot" w:pos="2410"/>
          <w:tab w:val="left" w:leader="dot" w:pos="3261"/>
          <w:tab w:val="left" w:pos="3828"/>
          <w:tab w:val="left" w:leader="dot" w:pos="5103"/>
          <w:tab w:val="left" w:leader="dot" w:pos="6237"/>
        </w:tabs>
        <w:spacing w:before="100" w:after="100" w:line="22" w:lineRule="atLeast"/>
        <w:ind w:right="57"/>
        <w:rPr>
          <w:lang w:val="en-US"/>
        </w:rPr>
      </w:pPr>
      <w:r w:rsidRPr="004E6AC9">
        <w:rPr>
          <w:lang w:val="en-US"/>
        </w:rPr>
        <w:t>ON "</w:t>
      </w:r>
      <w:r w:rsidRPr="004E6AC9">
        <w:rPr>
          <w:lang w:val="en-US"/>
        </w:rPr>
        <w:tab/>
        <w:t>"</w:t>
      </w:r>
      <w:r w:rsidRPr="004E6AC9">
        <w:rPr>
          <w:lang w:val="en-US"/>
        </w:rPr>
        <w:tab/>
        <w:t>20</w:t>
      </w:r>
      <w:r w:rsidRPr="004E6AC9">
        <w:rPr>
          <w:lang w:val="en-US"/>
        </w:rPr>
        <w:tab/>
      </w:r>
      <w:r w:rsidRPr="004E6AC9">
        <w:t>г</w:t>
      </w:r>
      <w:r w:rsidRPr="004E6AC9">
        <w:rPr>
          <w:lang w:val="en-US"/>
        </w:rPr>
        <w:t>.</w:t>
      </w:r>
      <w:r w:rsidRPr="004E6AC9">
        <w:rPr>
          <w:lang w:val="en-US"/>
        </w:rPr>
        <w:tab/>
        <w:t xml:space="preserve">AT </w:t>
      </w:r>
      <w:r w:rsidRPr="004E6AC9">
        <w:rPr>
          <w:lang w:val="en-US"/>
        </w:rPr>
        <w:tab/>
        <w:t>:</w:t>
      </w:r>
      <w:r w:rsidRPr="004E6AC9">
        <w:rPr>
          <w:lang w:val="en-US"/>
        </w:rPr>
        <w:tab/>
      </w:r>
    </w:p>
    <w:p w:rsidR="00BE6508" w:rsidRPr="004E6AC9" w:rsidRDefault="00BE6508" w:rsidP="00BE6508">
      <w:pPr>
        <w:tabs>
          <w:tab w:val="left" w:leader="dot" w:pos="3686"/>
          <w:tab w:val="left" w:leader="dot" w:pos="9923"/>
        </w:tabs>
        <w:spacing w:before="100" w:after="100" w:line="22" w:lineRule="atLeast"/>
        <w:ind w:right="57"/>
        <w:rPr>
          <w:lang w:val="en-US"/>
        </w:rPr>
      </w:pPr>
      <w:r w:rsidRPr="004E6AC9">
        <w:rPr>
          <w:lang w:val="en-US"/>
        </w:rPr>
        <w:t>IN ACCORDANCE WITH THE AUTHORIZATION CENTER'S INSTRUCTION PICKED UP CREDIT CARD</w:t>
      </w:r>
      <w:r w:rsidRPr="004E6AC9">
        <w:rPr>
          <w:lang w:val="en-US"/>
        </w:rPr>
        <w:tab/>
        <w:t>№</w:t>
      </w:r>
      <w:r w:rsidRPr="004E6AC9">
        <w:rPr>
          <w:lang w:val="en-US"/>
        </w:rPr>
        <w:tab/>
      </w:r>
    </w:p>
    <w:p w:rsidR="00BE6508" w:rsidRPr="004E6AC9" w:rsidRDefault="00BE6508" w:rsidP="00BE6508">
      <w:pPr>
        <w:tabs>
          <w:tab w:val="left" w:leader="dot" w:pos="9923"/>
        </w:tabs>
        <w:spacing w:before="100" w:after="100" w:line="22" w:lineRule="atLeast"/>
        <w:ind w:right="57"/>
        <w:outlineLvl w:val="0"/>
        <w:rPr>
          <w:lang w:val="en-US"/>
        </w:rPr>
      </w:pPr>
      <w:r w:rsidRPr="004E6AC9">
        <w:rPr>
          <w:lang w:val="en-US"/>
        </w:rPr>
        <w:t>EXPIRY DATE</w:t>
      </w:r>
      <w:r w:rsidRPr="004E6AC9">
        <w:rPr>
          <w:lang w:val="en-US"/>
        </w:rPr>
        <w:tab/>
      </w:r>
    </w:p>
    <w:p w:rsidR="00BE6508" w:rsidRPr="004E6AC9" w:rsidRDefault="00BE6508" w:rsidP="00BE6508">
      <w:pPr>
        <w:tabs>
          <w:tab w:val="left" w:leader="dot" w:pos="9923"/>
        </w:tabs>
        <w:spacing w:before="100" w:after="100" w:line="22" w:lineRule="atLeast"/>
        <w:ind w:right="57"/>
        <w:outlineLvl w:val="0"/>
        <w:rPr>
          <w:lang w:val="en-US"/>
        </w:rPr>
      </w:pPr>
      <w:r w:rsidRPr="004E6AC9">
        <w:rPr>
          <w:lang w:val="en-US"/>
        </w:rPr>
        <w:t>ISSUED FOR THE NAME</w:t>
      </w:r>
      <w:r w:rsidRPr="004E6AC9">
        <w:rPr>
          <w:lang w:val="en-US"/>
        </w:rPr>
        <w:tab/>
      </w:r>
    </w:p>
    <w:p w:rsidR="00BE6508" w:rsidRPr="004E6AC9" w:rsidRDefault="00BE6508" w:rsidP="00BE6508">
      <w:pPr>
        <w:spacing w:before="100" w:after="100" w:line="22" w:lineRule="atLeast"/>
        <w:ind w:right="57"/>
        <w:rPr>
          <w:lang w:val="en-US"/>
        </w:rPr>
      </w:pPr>
      <w:r w:rsidRPr="004E6AC9">
        <w:rPr>
          <w:lang w:val="en-US"/>
        </w:rPr>
        <w:t>PLEASE GET IN TOUCH WITH YOUR ISSUER (BANK) FOR ALL THE INFORMATIONS AS FOR THE FURTHER USE OF YOUR ACCOUNT.</w:t>
      </w:r>
    </w:p>
    <w:p w:rsidR="00BE6508" w:rsidRPr="004E6AC9" w:rsidRDefault="00BE6508" w:rsidP="00BE6508">
      <w:pPr>
        <w:spacing w:before="100" w:after="100" w:line="22" w:lineRule="atLeast"/>
        <w:ind w:right="57"/>
        <w:outlineLvl w:val="0"/>
        <w:rPr>
          <w:lang w:val="en-US"/>
        </w:rPr>
      </w:pPr>
      <w:r w:rsidRPr="004E6AC9">
        <w:rPr>
          <w:lang w:val="en-US"/>
        </w:rPr>
        <w:t>WE REGRET SUCH A SITUATION OCCURED.</w:t>
      </w:r>
    </w:p>
    <w:p w:rsidR="00BE6508" w:rsidRPr="004E6AC9" w:rsidRDefault="00BE6508" w:rsidP="00BE6508">
      <w:pPr>
        <w:spacing w:before="100" w:after="100" w:line="22" w:lineRule="atLeast"/>
        <w:ind w:right="57"/>
        <w:rPr>
          <w:lang w:val="en-US"/>
        </w:rPr>
      </w:pPr>
    </w:p>
    <w:p w:rsidR="00BE6508" w:rsidRPr="004E6AC9" w:rsidRDefault="00BE6508" w:rsidP="00BE6508">
      <w:pPr>
        <w:tabs>
          <w:tab w:val="left" w:leader="dot" w:pos="1418"/>
          <w:tab w:val="left" w:leader="dot" w:pos="3686"/>
          <w:tab w:val="left" w:leader="dot" w:pos="4536"/>
          <w:tab w:val="left" w:pos="5245"/>
          <w:tab w:val="left" w:leader="dot" w:pos="7797"/>
          <w:tab w:val="left" w:pos="7938"/>
        </w:tabs>
        <w:spacing w:before="100" w:after="100" w:line="22" w:lineRule="atLeast"/>
        <w:ind w:right="57"/>
        <w:rPr>
          <w:lang w:val="en-US"/>
        </w:rPr>
      </w:pPr>
      <w:r w:rsidRPr="004E6AC9">
        <w:rPr>
          <w:lang w:val="en-US"/>
        </w:rPr>
        <w:t>Date "</w:t>
      </w:r>
      <w:r w:rsidRPr="004E6AC9">
        <w:rPr>
          <w:lang w:val="en-US"/>
        </w:rPr>
        <w:tab/>
        <w:t>"</w:t>
      </w:r>
      <w:r w:rsidRPr="004E6AC9">
        <w:rPr>
          <w:lang w:val="en-US"/>
        </w:rPr>
        <w:tab/>
        <w:t>20</w:t>
      </w:r>
      <w:r w:rsidRPr="004E6AC9">
        <w:rPr>
          <w:lang w:val="en-US"/>
        </w:rPr>
        <w:tab/>
        <w:t>.</w:t>
      </w:r>
      <w:r w:rsidRPr="004E6AC9">
        <w:rPr>
          <w:lang w:val="en-US"/>
        </w:rPr>
        <w:tab/>
      </w:r>
      <w:r w:rsidRPr="004E6AC9">
        <w:rPr>
          <w:lang w:val="en-US"/>
        </w:rPr>
        <w:tab/>
      </w:r>
      <w:r w:rsidRPr="004E6AC9">
        <w:rPr>
          <w:lang w:val="en-US"/>
        </w:rPr>
        <w:tab/>
        <w:t>Place of seal</w:t>
      </w:r>
    </w:p>
    <w:p w:rsidR="00BE6508" w:rsidRPr="004E6AC9" w:rsidRDefault="00BE6508" w:rsidP="00BE6508">
      <w:pPr>
        <w:spacing w:before="100" w:after="100" w:line="22" w:lineRule="atLeast"/>
        <w:ind w:right="57"/>
        <w:rPr>
          <w:lang w:val="en-US"/>
        </w:rPr>
      </w:pPr>
      <w:r w:rsidRPr="004E6AC9">
        <w:rPr>
          <w:lang w:val="en-US"/>
        </w:rPr>
        <w:tab/>
      </w:r>
      <w:r w:rsidRPr="004E6AC9">
        <w:rPr>
          <w:lang w:val="en-US"/>
        </w:rPr>
        <w:tab/>
      </w:r>
      <w:r w:rsidRPr="004E6AC9">
        <w:rPr>
          <w:lang w:val="en-US"/>
        </w:rPr>
        <w:tab/>
      </w:r>
      <w:r w:rsidRPr="004E6AC9">
        <w:rPr>
          <w:lang w:val="en-US"/>
        </w:rPr>
        <w:tab/>
      </w:r>
      <w:r w:rsidRPr="004E6AC9">
        <w:rPr>
          <w:lang w:val="en-US"/>
        </w:rPr>
        <w:tab/>
      </w:r>
      <w:r w:rsidRPr="004E6AC9">
        <w:rPr>
          <w:lang w:val="en-US"/>
        </w:rPr>
        <w:tab/>
      </w:r>
      <w:r w:rsidRPr="004E6AC9">
        <w:rPr>
          <w:lang w:val="en-US"/>
        </w:rPr>
        <w:tab/>
      </w:r>
      <w:r w:rsidRPr="004E6AC9">
        <w:rPr>
          <w:lang w:val="en-US"/>
        </w:rPr>
        <w:tab/>
      </w:r>
      <w:r w:rsidRPr="004E6AC9">
        <w:rPr>
          <w:vertAlign w:val="superscript"/>
          <w:lang w:val="en-US"/>
        </w:rPr>
        <w:t>(Cashier signature)</w:t>
      </w:r>
    </w:p>
    <w:p w:rsidR="00BE6508" w:rsidRPr="004E6AC9" w:rsidRDefault="00BE6508" w:rsidP="00BE6508">
      <w:pPr>
        <w:tabs>
          <w:tab w:val="left" w:leader="dot" w:pos="1701"/>
          <w:tab w:val="left" w:leader="dot" w:pos="2694"/>
        </w:tabs>
        <w:spacing w:before="100" w:after="100" w:line="22" w:lineRule="atLeast"/>
        <w:ind w:right="57"/>
      </w:pPr>
      <w:r w:rsidRPr="004E6AC9">
        <w:rPr>
          <w:lang w:val="en-US"/>
        </w:rPr>
        <w:t>Time</w:t>
      </w:r>
      <w:r w:rsidRPr="004E6AC9">
        <w:t xml:space="preserve"> </w:t>
      </w:r>
      <w:r w:rsidRPr="004E6AC9">
        <w:tab/>
        <w:t>:</w:t>
      </w:r>
      <w:r w:rsidRPr="004E6AC9">
        <w:tab/>
      </w:r>
    </w:p>
    <w:p w:rsidR="00BE6508" w:rsidRPr="004E6AC9" w:rsidRDefault="00BE6508" w:rsidP="00BE6508">
      <w:pPr>
        <w:pStyle w:val="af1"/>
        <w:spacing w:line="22" w:lineRule="atLeast"/>
        <w:ind w:left="0"/>
        <w:rPr>
          <w:rFonts w:ascii="Times New Roman" w:hAnsi="Times New Roman"/>
        </w:rPr>
      </w:pPr>
    </w:p>
    <w:p w:rsidR="00BE6508" w:rsidRPr="004E6AC9" w:rsidRDefault="00BE6508" w:rsidP="00BE6508">
      <w:pPr>
        <w:pStyle w:val="af1"/>
        <w:spacing w:line="22" w:lineRule="atLeast"/>
        <w:ind w:left="0"/>
        <w:rPr>
          <w:rFonts w:ascii="Times New Roman" w:hAnsi="Times New Roman"/>
        </w:rPr>
      </w:pPr>
      <w:r w:rsidRPr="004E6AC9">
        <w:rPr>
          <w:rFonts w:ascii="Times New Roman" w:hAnsi="Times New Roman"/>
        </w:rPr>
        <w:br w:type="page"/>
      </w:r>
    </w:p>
    <w:p w:rsidR="00BE6508" w:rsidRPr="004E6AC9" w:rsidRDefault="00BE6508" w:rsidP="00BE6508">
      <w:pPr>
        <w:tabs>
          <w:tab w:val="left" w:pos="5670"/>
        </w:tabs>
        <w:spacing w:line="22" w:lineRule="atLeast"/>
        <w:ind w:firstLine="708"/>
        <w:jc w:val="both"/>
        <w:outlineLvl w:val="0"/>
        <w:rPr>
          <w:b/>
          <w:bCs/>
        </w:rPr>
      </w:pPr>
      <w:r w:rsidRPr="004E6AC9">
        <w:rPr>
          <w:b/>
          <w:bCs/>
        </w:rPr>
        <w:lastRenderedPageBreak/>
        <w:tab/>
        <w:t xml:space="preserve">Приложение №2 </w:t>
      </w:r>
    </w:p>
    <w:p w:rsidR="00BE6508" w:rsidRPr="004E6AC9" w:rsidRDefault="00BE6508" w:rsidP="00BE6508">
      <w:pPr>
        <w:spacing w:line="22" w:lineRule="atLeast"/>
        <w:jc w:val="right"/>
      </w:pPr>
      <w:r w:rsidRPr="004E6AC9">
        <w:t>к Порядку совершения операций с платежными картами</w:t>
      </w:r>
    </w:p>
    <w:p w:rsidR="00BE6508" w:rsidRPr="004E6AC9" w:rsidRDefault="00BE6508" w:rsidP="00BE6508">
      <w:pPr>
        <w:spacing w:line="22" w:lineRule="atLeast"/>
        <w:jc w:val="right"/>
      </w:pPr>
    </w:p>
    <w:p w:rsidR="00BE6508" w:rsidRPr="004E6AC9" w:rsidRDefault="00BE6508" w:rsidP="00BE6508">
      <w:pPr>
        <w:spacing w:line="22" w:lineRule="atLeast"/>
        <w:jc w:val="right"/>
      </w:pPr>
    </w:p>
    <w:p w:rsidR="00BE6508" w:rsidRPr="004E6AC9" w:rsidRDefault="00BE6508" w:rsidP="00BE6508">
      <w:pPr>
        <w:spacing w:line="22" w:lineRule="atLeast"/>
        <w:ind w:left="1843" w:hanging="283"/>
        <w:jc w:val="right"/>
      </w:pPr>
    </w:p>
    <w:p w:rsidR="00BE6508" w:rsidRPr="004E6AC9" w:rsidRDefault="00BE6508" w:rsidP="00BE6508">
      <w:pPr>
        <w:spacing w:before="100" w:after="100" w:line="22" w:lineRule="atLeast"/>
        <w:jc w:val="center"/>
        <w:outlineLvl w:val="0"/>
        <w:rPr>
          <w:b/>
          <w:bCs/>
        </w:rPr>
      </w:pPr>
      <w:r w:rsidRPr="004E6AC9">
        <w:rPr>
          <w:b/>
          <w:bCs/>
        </w:rPr>
        <w:t>АКТ ОБ ИЗЪЯТИИ РАСЧЕТНОЙ БАНКОВСКОЙ КАРТЫ</w:t>
      </w:r>
    </w:p>
    <w:p w:rsidR="00BE6508" w:rsidRPr="004E6AC9" w:rsidRDefault="00BE6508" w:rsidP="00BE6508">
      <w:pPr>
        <w:spacing w:line="22" w:lineRule="atLeast"/>
        <w:ind w:left="57" w:right="113"/>
      </w:pPr>
    </w:p>
    <w:p w:rsidR="00BE6508" w:rsidRPr="004E6AC9" w:rsidRDefault="00BE6508" w:rsidP="00BE6508">
      <w:pPr>
        <w:spacing w:line="22" w:lineRule="atLeast"/>
        <w:ind w:left="57" w:right="113"/>
        <w:outlineLvl w:val="0"/>
      </w:pPr>
      <w:r w:rsidRPr="004E6AC9">
        <w:t>Дата и время изъятия: “___”__________20___г.</w:t>
      </w:r>
      <w:r w:rsidRPr="004E6AC9">
        <w:tab/>
        <w:t>время: ___:____</w:t>
      </w:r>
    </w:p>
    <w:p w:rsidR="00BE6508" w:rsidRPr="004E6AC9" w:rsidRDefault="00BE6508" w:rsidP="00BE6508">
      <w:pPr>
        <w:spacing w:line="22" w:lineRule="atLeast"/>
        <w:ind w:left="57" w:right="113"/>
      </w:pPr>
    </w:p>
    <w:p w:rsidR="00BE6508" w:rsidRPr="004E6AC9" w:rsidRDefault="00BE6508" w:rsidP="00BE6508">
      <w:pPr>
        <w:spacing w:line="22" w:lineRule="atLeast"/>
        <w:ind w:left="57" w:right="113"/>
      </w:pPr>
      <w:r w:rsidRPr="004E6AC9">
        <w:t xml:space="preserve">Тип карты (нужное подчеркнуть): </w:t>
      </w:r>
    </w:p>
    <w:p w:rsidR="00BE6508" w:rsidRPr="004E6AC9" w:rsidRDefault="00BE6508" w:rsidP="00BE6508">
      <w:pPr>
        <w:spacing w:line="22" w:lineRule="atLeast"/>
        <w:ind w:left="57" w:right="113"/>
      </w:pPr>
    </w:p>
    <w:tbl>
      <w:tblPr>
        <w:tblW w:w="0" w:type="auto"/>
        <w:tblInd w:w="13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047"/>
        <w:gridCol w:w="1843"/>
        <w:gridCol w:w="1843"/>
      </w:tblGrid>
      <w:tr w:rsidR="00BE6508" w:rsidRPr="004E6AC9" w:rsidTr="00DA5FE0">
        <w:tc>
          <w:tcPr>
            <w:tcW w:w="2047" w:type="dxa"/>
            <w:tcBorders>
              <w:top w:val="single" w:sz="6" w:space="0" w:color="auto"/>
              <w:left w:val="single" w:sz="6" w:space="0" w:color="auto"/>
              <w:bottom w:val="single" w:sz="6" w:space="0" w:color="auto"/>
              <w:right w:val="single" w:sz="6" w:space="0" w:color="auto"/>
            </w:tcBorders>
          </w:tcPr>
          <w:p w:rsidR="00BE6508" w:rsidRPr="004E6AC9" w:rsidRDefault="00BE6508" w:rsidP="00DA5FE0">
            <w:pPr>
              <w:spacing w:line="22" w:lineRule="atLeast"/>
              <w:ind w:left="57" w:right="113"/>
              <w:jc w:val="center"/>
              <w:rPr>
                <w:lang w:val="en-US"/>
              </w:rPr>
            </w:pPr>
            <w:r w:rsidRPr="004E6AC9">
              <w:rPr>
                <w:lang w:val="en-US"/>
              </w:rPr>
              <w:t>VISA</w:t>
            </w:r>
          </w:p>
          <w:p w:rsidR="00BE6508" w:rsidRPr="004E6AC9" w:rsidRDefault="00BE6508" w:rsidP="00DA5FE0">
            <w:pPr>
              <w:spacing w:line="22" w:lineRule="atLeast"/>
              <w:ind w:left="57" w:right="113"/>
              <w:jc w:val="center"/>
              <w:rPr>
                <w:lang w:val="en-US"/>
              </w:rPr>
            </w:pPr>
          </w:p>
        </w:tc>
        <w:tc>
          <w:tcPr>
            <w:tcW w:w="1843" w:type="dxa"/>
            <w:tcBorders>
              <w:top w:val="single" w:sz="6" w:space="0" w:color="auto"/>
              <w:left w:val="single" w:sz="6" w:space="0" w:color="auto"/>
              <w:bottom w:val="single" w:sz="6" w:space="0" w:color="auto"/>
              <w:right w:val="single" w:sz="6" w:space="0" w:color="auto"/>
            </w:tcBorders>
          </w:tcPr>
          <w:p w:rsidR="00BE6508" w:rsidRPr="004E6AC9" w:rsidRDefault="00BE6508" w:rsidP="00DA5FE0">
            <w:pPr>
              <w:spacing w:line="22" w:lineRule="atLeast"/>
              <w:ind w:left="57" w:right="113"/>
              <w:jc w:val="center"/>
              <w:rPr>
                <w:lang w:val="en-US"/>
              </w:rPr>
            </w:pPr>
            <w:r w:rsidRPr="004E6AC9">
              <w:rPr>
                <w:lang w:val="en-US"/>
              </w:rPr>
              <w:t>MasterCard</w:t>
            </w:r>
          </w:p>
        </w:tc>
        <w:tc>
          <w:tcPr>
            <w:tcW w:w="1843" w:type="dxa"/>
            <w:tcBorders>
              <w:top w:val="single" w:sz="6" w:space="0" w:color="auto"/>
              <w:left w:val="single" w:sz="6" w:space="0" w:color="auto"/>
              <w:bottom w:val="single" w:sz="6" w:space="0" w:color="auto"/>
              <w:right w:val="single" w:sz="6" w:space="0" w:color="auto"/>
            </w:tcBorders>
          </w:tcPr>
          <w:p w:rsidR="00BE6508" w:rsidRPr="004E6AC9" w:rsidRDefault="00BE6508" w:rsidP="00DA5FE0">
            <w:pPr>
              <w:spacing w:line="22" w:lineRule="atLeast"/>
              <w:ind w:left="57" w:right="113"/>
              <w:jc w:val="center"/>
            </w:pPr>
            <w:r w:rsidRPr="004E6AC9">
              <w:t>МИР</w:t>
            </w:r>
          </w:p>
        </w:tc>
      </w:tr>
    </w:tbl>
    <w:p w:rsidR="00BE6508" w:rsidRPr="004E6AC9" w:rsidRDefault="00BE6508" w:rsidP="00BE6508">
      <w:pPr>
        <w:spacing w:line="22" w:lineRule="atLeast"/>
        <w:ind w:left="57" w:right="113"/>
        <w:rPr>
          <w:lang w:val="en-US"/>
        </w:rPr>
      </w:pPr>
    </w:p>
    <w:p w:rsidR="00BE6508" w:rsidRPr="004E6AC9" w:rsidRDefault="00BE6508" w:rsidP="00BE6508">
      <w:pPr>
        <w:tabs>
          <w:tab w:val="right" w:leader="dot" w:pos="9923"/>
        </w:tabs>
        <w:spacing w:line="22" w:lineRule="atLeast"/>
        <w:ind w:left="57" w:right="113"/>
        <w:rPr>
          <w:lang w:val="en-US"/>
        </w:rPr>
      </w:pPr>
      <w:r w:rsidRPr="004E6AC9">
        <w:rPr>
          <w:lang w:val="en-US"/>
        </w:rPr>
        <w:t xml:space="preserve">№ </w:t>
      </w:r>
      <w:r w:rsidRPr="004E6AC9">
        <w:t>карты</w:t>
      </w:r>
      <w:r w:rsidRPr="004E6AC9">
        <w:rPr>
          <w:lang w:val="en-US"/>
        </w:rPr>
        <w:t>:</w:t>
      </w:r>
      <w:r w:rsidRPr="004E6AC9">
        <w:rPr>
          <w:lang w:val="en-US"/>
        </w:rPr>
        <w:tab/>
      </w:r>
    </w:p>
    <w:p w:rsidR="00BE6508" w:rsidRPr="004E6AC9" w:rsidRDefault="00BE6508" w:rsidP="00BE6508">
      <w:pPr>
        <w:spacing w:line="22" w:lineRule="atLeast"/>
        <w:ind w:left="57" w:right="113"/>
        <w:rPr>
          <w:lang w:val="en-US"/>
        </w:rPr>
      </w:pPr>
    </w:p>
    <w:p w:rsidR="00BE6508" w:rsidRPr="004E6AC9" w:rsidRDefault="00BE6508" w:rsidP="00BE6508">
      <w:pPr>
        <w:tabs>
          <w:tab w:val="right" w:leader="dot" w:pos="9923"/>
        </w:tabs>
        <w:spacing w:line="22" w:lineRule="atLeast"/>
        <w:ind w:left="57" w:right="113"/>
      </w:pPr>
      <w:r w:rsidRPr="004E6AC9">
        <w:t>Срок действия карты:</w:t>
      </w:r>
      <w:r w:rsidRPr="004E6AC9">
        <w:tab/>
      </w:r>
    </w:p>
    <w:p w:rsidR="00BE6508" w:rsidRPr="004E6AC9" w:rsidRDefault="00BE6508" w:rsidP="00BE6508">
      <w:pPr>
        <w:spacing w:line="22" w:lineRule="atLeast"/>
        <w:ind w:left="57" w:right="113"/>
      </w:pPr>
    </w:p>
    <w:p w:rsidR="00BE6508" w:rsidRPr="004E6AC9" w:rsidRDefault="00BE6508" w:rsidP="00BE6508">
      <w:pPr>
        <w:tabs>
          <w:tab w:val="right" w:leader="dot" w:pos="9923"/>
        </w:tabs>
        <w:spacing w:line="22" w:lineRule="atLeast"/>
        <w:ind w:left="57" w:right="113"/>
      </w:pPr>
      <w:r w:rsidRPr="004E6AC9">
        <w:t xml:space="preserve">Фамилия, имя держателя карты: </w:t>
      </w:r>
      <w:r w:rsidRPr="004E6AC9">
        <w:tab/>
      </w:r>
    </w:p>
    <w:p w:rsidR="00BE6508" w:rsidRPr="004E6AC9" w:rsidRDefault="00BE6508" w:rsidP="00BE6508">
      <w:pPr>
        <w:spacing w:line="22" w:lineRule="atLeast"/>
        <w:ind w:left="57" w:right="113"/>
      </w:pPr>
    </w:p>
    <w:p w:rsidR="00BE6508" w:rsidRPr="004E6AC9" w:rsidRDefault="00BE6508" w:rsidP="00BE6508">
      <w:pPr>
        <w:tabs>
          <w:tab w:val="right" w:leader="dot" w:pos="9923"/>
        </w:tabs>
        <w:spacing w:line="22" w:lineRule="atLeast"/>
        <w:ind w:left="57" w:right="113"/>
        <w:outlineLvl w:val="0"/>
      </w:pPr>
      <w:r w:rsidRPr="004E6AC9">
        <w:t xml:space="preserve">Название банка-эмитента </w:t>
      </w:r>
      <w:r w:rsidRPr="004E6AC9">
        <w:tab/>
      </w:r>
    </w:p>
    <w:p w:rsidR="00BE6508" w:rsidRPr="004E6AC9" w:rsidRDefault="00BE6508" w:rsidP="00BE6508">
      <w:pPr>
        <w:tabs>
          <w:tab w:val="right" w:leader="dot" w:pos="9923"/>
        </w:tabs>
        <w:spacing w:line="22" w:lineRule="atLeast"/>
        <w:ind w:left="57" w:right="113"/>
      </w:pPr>
    </w:p>
    <w:p w:rsidR="00BE6508" w:rsidRPr="004E6AC9" w:rsidRDefault="00BE6508" w:rsidP="00BE6508">
      <w:pPr>
        <w:tabs>
          <w:tab w:val="right" w:leader="dot" w:pos="9923"/>
        </w:tabs>
        <w:spacing w:line="22" w:lineRule="atLeast"/>
        <w:ind w:left="57" w:right="113"/>
      </w:pPr>
      <w:r w:rsidRPr="004E6AC9">
        <w:t xml:space="preserve">Полный адрес банка-эмитента </w:t>
      </w:r>
      <w:r w:rsidRPr="004E6AC9">
        <w:tab/>
      </w:r>
    </w:p>
    <w:p w:rsidR="00BE6508" w:rsidRPr="004E6AC9" w:rsidRDefault="00BE6508" w:rsidP="00BE6508">
      <w:pPr>
        <w:spacing w:line="22" w:lineRule="atLeast"/>
        <w:ind w:left="57" w:right="113"/>
        <w:jc w:val="center"/>
      </w:pPr>
      <w:r w:rsidRPr="004E6AC9">
        <w:t>(см. на оборотной стороне карты)</w:t>
      </w:r>
    </w:p>
    <w:p w:rsidR="00BE6508" w:rsidRPr="004E6AC9" w:rsidRDefault="00BE6508" w:rsidP="00BE6508">
      <w:pPr>
        <w:spacing w:line="22" w:lineRule="atLeast"/>
        <w:ind w:left="57" w:right="113"/>
      </w:pPr>
    </w:p>
    <w:p w:rsidR="00BE6508" w:rsidRPr="004E6AC9" w:rsidRDefault="00BE6508" w:rsidP="00BE6508">
      <w:pPr>
        <w:tabs>
          <w:tab w:val="right" w:leader="dot" w:pos="9923"/>
        </w:tabs>
        <w:spacing w:line="22" w:lineRule="atLeast"/>
        <w:ind w:left="57" w:right="113"/>
      </w:pPr>
      <w:r w:rsidRPr="004E6AC9">
        <w:t xml:space="preserve">Ф.И.О. лица изъявшего/нашедшего карту: </w:t>
      </w:r>
      <w:r w:rsidRPr="004E6AC9">
        <w:tab/>
      </w:r>
    </w:p>
    <w:p w:rsidR="00BE6508" w:rsidRPr="004E6AC9" w:rsidRDefault="00BE6508" w:rsidP="00BE6508">
      <w:pPr>
        <w:tabs>
          <w:tab w:val="right" w:leader="dot" w:pos="9923"/>
        </w:tabs>
        <w:spacing w:line="22" w:lineRule="atLeast"/>
        <w:ind w:left="57" w:right="113"/>
      </w:pPr>
    </w:p>
    <w:p w:rsidR="00BE6508" w:rsidRPr="004E6AC9" w:rsidRDefault="00BE6508" w:rsidP="00BE6508">
      <w:pPr>
        <w:tabs>
          <w:tab w:val="right" w:leader="dot" w:pos="9923"/>
        </w:tabs>
        <w:spacing w:line="22" w:lineRule="atLeast"/>
        <w:ind w:left="57" w:right="113"/>
      </w:pPr>
      <w:r w:rsidRPr="004E6AC9">
        <w:tab/>
      </w:r>
    </w:p>
    <w:p w:rsidR="00BE6508" w:rsidRPr="004E6AC9" w:rsidRDefault="00BE6508" w:rsidP="00BE6508">
      <w:pPr>
        <w:tabs>
          <w:tab w:val="left" w:leader="dot" w:pos="4820"/>
          <w:tab w:val="center" w:leader="dot" w:pos="9923"/>
        </w:tabs>
        <w:spacing w:line="22" w:lineRule="atLeast"/>
        <w:ind w:left="57" w:right="113"/>
      </w:pPr>
      <w:r w:rsidRPr="004E6AC9">
        <w:t>№ телефона:</w:t>
      </w:r>
      <w:r w:rsidRPr="004E6AC9">
        <w:tab/>
        <w:t xml:space="preserve">, служ.: </w:t>
      </w:r>
      <w:r w:rsidRPr="004E6AC9">
        <w:tab/>
      </w:r>
    </w:p>
    <w:p w:rsidR="00BE6508" w:rsidRPr="004E6AC9" w:rsidRDefault="00BE6508" w:rsidP="00BE6508">
      <w:pPr>
        <w:spacing w:line="22" w:lineRule="atLeast"/>
        <w:ind w:left="57" w:right="113"/>
      </w:pPr>
    </w:p>
    <w:p w:rsidR="00BE6508" w:rsidRPr="004E6AC9" w:rsidRDefault="00BE6508" w:rsidP="00BE6508">
      <w:pPr>
        <w:spacing w:line="22" w:lineRule="atLeast"/>
        <w:ind w:left="57" w:right="113"/>
      </w:pPr>
      <w:r w:rsidRPr="004E6AC9">
        <w:t>Подробности изъятия/находки:</w:t>
      </w:r>
    </w:p>
    <w:p w:rsidR="00BE6508" w:rsidRPr="004E6AC9" w:rsidRDefault="00BE6508" w:rsidP="00BE6508">
      <w:pPr>
        <w:spacing w:line="22" w:lineRule="atLeast"/>
        <w:ind w:left="57" w:right="113"/>
      </w:pPr>
    </w:p>
    <w:p w:rsidR="00BE6508" w:rsidRPr="004E6AC9" w:rsidRDefault="00BE6508" w:rsidP="00BE6508">
      <w:pPr>
        <w:tabs>
          <w:tab w:val="left" w:leader="dot" w:pos="4820"/>
        </w:tabs>
        <w:spacing w:line="22" w:lineRule="atLeast"/>
        <w:ind w:left="57" w:right="113"/>
      </w:pPr>
      <w:r w:rsidRPr="004E6AC9">
        <w:t xml:space="preserve">время </w:t>
      </w:r>
      <w:r w:rsidRPr="004E6AC9">
        <w:tab/>
      </w:r>
    </w:p>
    <w:p w:rsidR="00BE6508" w:rsidRPr="004E6AC9" w:rsidRDefault="00BE6508" w:rsidP="00BE6508">
      <w:pPr>
        <w:tabs>
          <w:tab w:val="left" w:leader="dot" w:pos="4820"/>
        </w:tabs>
        <w:spacing w:line="22" w:lineRule="atLeast"/>
        <w:ind w:left="57" w:right="113"/>
      </w:pPr>
    </w:p>
    <w:p w:rsidR="00BE6508" w:rsidRPr="004E6AC9" w:rsidRDefault="00BE6508" w:rsidP="00BE6508">
      <w:pPr>
        <w:tabs>
          <w:tab w:val="left" w:leader="dot" w:pos="4820"/>
        </w:tabs>
        <w:spacing w:line="22" w:lineRule="atLeast"/>
        <w:ind w:left="57" w:right="113"/>
      </w:pPr>
      <w:r w:rsidRPr="004E6AC9">
        <w:t>Юридическое наименование торговой точки</w:t>
      </w:r>
      <w:r w:rsidRPr="004E6AC9">
        <w:tab/>
        <w:t>…………………………………………………………</w:t>
      </w:r>
    </w:p>
    <w:p w:rsidR="00BE6508" w:rsidRPr="004E6AC9" w:rsidRDefault="00BE6508" w:rsidP="00BE6508">
      <w:pPr>
        <w:tabs>
          <w:tab w:val="left" w:leader="dot" w:pos="4820"/>
        </w:tabs>
        <w:spacing w:line="22" w:lineRule="atLeast"/>
        <w:ind w:left="57" w:right="113"/>
      </w:pPr>
    </w:p>
    <w:p w:rsidR="00BE6508" w:rsidRPr="004E6AC9" w:rsidRDefault="00BE6508" w:rsidP="00BE6508">
      <w:pPr>
        <w:tabs>
          <w:tab w:val="left" w:leader="dot" w:pos="4820"/>
        </w:tabs>
        <w:spacing w:line="22" w:lineRule="atLeast"/>
        <w:ind w:left="57" w:right="113"/>
      </w:pPr>
      <w:r w:rsidRPr="004E6AC9">
        <w:t>Фактическое название торговой точки</w:t>
      </w:r>
      <w:r w:rsidRPr="004E6AC9">
        <w:tab/>
        <w:t>…………………………………………………………</w:t>
      </w:r>
    </w:p>
    <w:p w:rsidR="00BE6508" w:rsidRPr="004E6AC9" w:rsidRDefault="00BE6508" w:rsidP="00BE6508">
      <w:pPr>
        <w:spacing w:line="22" w:lineRule="atLeast"/>
        <w:ind w:left="57" w:right="113"/>
      </w:pPr>
    </w:p>
    <w:p w:rsidR="00BE6508" w:rsidRPr="004E6AC9" w:rsidRDefault="00BE6508" w:rsidP="00BE6508">
      <w:pPr>
        <w:tabs>
          <w:tab w:val="left" w:leader="dot" w:pos="4820"/>
        </w:tabs>
        <w:spacing w:line="22" w:lineRule="atLeast"/>
        <w:ind w:left="57" w:right="113"/>
      </w:pPr>
      <w:r w:rsidRPr="004E6AC9">
        <w:t>Адрес торговой точки</w:t>
      </w:r>
      <w:r w:rsidRPr="004E6AC9">
        <w:tab/>
        <w:t xml:space="preserve">………………………………………………………… </w:t>
      </w:r>
    </w:p>
    <w:p w:rsidR="00BE6508" w:rsidRPr="004E6AC9" w:rsidRDefault="00BE6508" w:rsidP="00BE6508">
      <w:pPr>
        <w:tabs>
          <w:tab w:val="left" w:leader="dot" w:pos="4820"/>
        </w:tabs>
        <w:spacing w:line="22" w:lineRule="atLeast"/>
        <w:ind w:left="57" w:right="113"/>
      </w:pPr>
    </w:p>
    <w:p w:rsidR="00BE6508" w:rsidRPr="004E6AC9" w:rsidRDefault="00BE6508" w:rsidP="00BE6508">
      <w:pPr>
        <w:tabs>
          <w:tab w:val="left" w:leader="dot" w:pos="4820"/>
        </w:tabs>
        <w:spacing w:line="22" w:lineRule="atLeast"/>
        <w:ind w:left="57" w:right="113"/>
      </w:pPr>
      <w:r w:rsidRPr="004E6AC9">
        <w:t>причина изъятия карты:</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43"/>
        <w:gridCol w:w="1973"/>
        <w:gridCol w:w="2286"/>
        <w:gridCol w:w="4315"/>
      </w:tblGrid>
      <w:tr w:rsidR="00BE6508" w:rsidRPr="004E6AC9" w:rsidTr="00DA5FE0">
        <w:tc>
          <w:tcPr>
            <w:tcW w:w="1843" w:type="dxa"/>
            <w:tcBorders>
              <w:top w:val="single" w:sz="12" w:space="0" w:color="auto"/>
              <w:left w:val="single" w:sz="12" w:space="0" w:color="auto"/>
              <w:bottom w:val="single" w:sz="12" w:space="0" w:color="auto"/>
              <w:right w:val="single" w:sz="6" w:space="0" w:color="auto"/>
            </w:tcBorders>
          </w:tcPr>
          <w:p w:rsidR="00BE6508" w:rsidRPr="004E6AC9" w:rsidRDefault="00BE6508" w:rsidP="00DA5FE0">
            <w:pPr>
              <w:spacing w:line="22" w:lineRule="atLeast"/>
              <w:ind w:left="57" w:right="113"/>
              <w:jc w:val="center"/>
            </w:pPr>
            <w:r w:rsidRPr="004E6AC9">
              <w:t>Забыта пользователем</w:t>
            </w:r>
          </w:p>
        </w:tc>
        <w:tc>
          <w:tcPr>
            <w:tcW w:w="1973" w:type="dxa"/>
            <w:tcBorders>
              <w:top w:val="single" w:sz="12" w:space="0" w:color="auto"/>
              <w:left w:val="single" w:sz="6" w:space="0" w:color="auto"/>
              <w:bottom w:val="single" w:sz="12" w:space="0" w:color="auto"/>
              <w:right w:val="single" w:sz="6" w:space="0" w:color="auto"/>
            </w:tcBorders>
          </w:tcPr>
          <w:p w:rsidR="00BE6508" w:rsidRPr="004E6AC9" w:rsidRDefault="00BE6508" w:rsidP="00DA5FE0">
            <w:pPr>
              <w:spacing w:line="22" w:lineRule="atLeast"/>
              <w:ind w:left="57" w:right="113"/>
              <w:jc w:val="center"/>
            </w:pPr>
            <w:r w:rsidRPr="004E6AC9">
              <w:t>По указанию ЦА</w:t>
            </w:r>
          </w:p>
        </w:tc>
        <w:tc>
          <w:tcPr>
            <w:tcW w:w="2286" w:type="dxa"/>
            <w:tcBorders>
              <w:top w:val="single" w:sz="12" w:space="0" w:color="auto"/>
              <w:left w:val="single" w:sz="6" w:space="0" w:color="auto"/>
              <w:bottom w:val="single" w:sz="12" w:space="0" w:color="auto"/>
              <w:right w:val="single" w:sz="6" w:space="0" w:color="auto"/>
            </w:tcBorders>
          </w:tcPr>
          <w:p w:rsidR="00BE6508" w:rsidRPr="004E6AC9" w:rsidRDefault="00BE6508" w:rsidP="00DA5FE0">
            <w:pPr>
              <w:spacing w:line="22" w:lineRule="atLeast"/>
              <w:ind w:left="57" w:right="113"/>
              <w:jc w:val="center"/>
            </w:pPr>
            <w:r w:rsidRPr="004E6AC9">
              <w:t>Несоответствующая стандартам</w:t>
            </w:r>
          </w:p>
        </w:tc>
        <w:tc>
          <w:tcPr>
            <w:tcW w:w="4315" w:type="dxa"/>
            <w:tcBorders>
              <w:top w:val="single" w:sz="12" w:space="0" w:color="auto"/>
              <w:left w:val="single" w:sz="6" w:space="0" w:color="auto"/>
              <w:bottom w:val="single" w:sz="12" w:space="0" w:color="auto"/>
              <w:right w:val="single" w:sz="12" w:space="0" w:color="auto"/>
            </w:tcBorders>
          </w:tcPr>
          <w:p w:rsidR="00BE6508" w:rsidRPr="004E6AC9" w:rsidRDefault="00BE6508" w:rsidP="00DA5FE0">
            <w:pPr>
              <w:spacing w:line="22" w:lineRule="atLeast"/>
              <w:ind w:left="57" w:right="113"/>
              <w:jc w:val="center"/>
            </w:pPr>
            <w:r w:rsidRPr="004E6AC9">
              <w:t>Иные причины указать_____________________________</w:t>
            </w:r>
          </w:p>
          <w:p w:rsidR="00BE6508" w:rsidRPr="004E6AC9" w:rsidRDefault="00BE6508" w:rsidP="00DA5FE0">
            <w:pPr>
              <w:spacing w:line="22" w:lineRule="atLeast"/>
              <w:ind w:left="57" w:right="113"/>
              <w:jc w:val="center"/>
            </w:pPr>
            <w:r w:rsidRPr="004E6AC9">
              <w:t>____________________________________</w:t>
            </w:r>
          </w:p>
        </w:tc>
      </w:tr>
    </w:tbl>
    <w:p w:rsidR="00BE6508" w:rsidRPr="004E6AC9" w:rsidRDefault="00BE6508" w:rsidP="00BE6508">
      <w:pPr>
        <w:spacing w:line="22" w:lineRule="atLeast"/>
        <w:ind w:left="57" w:right="113"/>
      </w:pPr>
    </w:p>
    <w:p w:rsidR="00BE6508" w:rsidRPr="004E6AC9" w:rsidRDefault="00BE6508" w:rsidP="00BE6508">
      <w:pPr>
        <w:tabs>
          <w:tab w:val="left" w:leader="dot" w:pos="9923"/>
        </w:tabs>
        <w:spacing w:line="22" w:lineRule="atLeast"/>
        <w:ind w:left="57" w:right="113"/>
      </w:pPr>
      <w:r w:rsidRPr="004E6AC9">
        <w:t xml:space="preserve">обстоятельства </w:t>
      </w:r>
      <w:r w:rsidRPr="004E6AC9">
        <w:tab/>
      </w:r>
      <w:r w:rsidRPr="004E6AC9">
        <w:tab/>
      </w:r>
    </w:p>
    <w:p w:rsidR="00BE6508" w:rsidRPr="004E6AC9" w:rsidRDefault="00BE6508" w:rsidP="00BE6508">
      <w:pPr>
        <w:tabs>
          <w:tab w:val="left" w:leader="dot" w:pos="10773"/>
        </w:tabs>
        <w:spacing w:line="22" w:lineRule="atLeast"/>
        <w:ind w:left="57" w:right="113"/>
      </w:pPr>
    </w:p>
    <w:p w:rsidR="00BE6508" w:rsidRPr="004E6AC9" w:rsidRDefault="00BE6508" w:rsidP="00BE6508">
      <w:pPr>
        <w:tabs>
          <w:tab w:val="left" w:leader="dot" w:pos="9923"/>
        </w:tabs>
        <w:spacing w:line="22" w:lineRule="atLeast"/>
        <w:ind w:left="57" w:right="113"/>
      </w:pPr>
      <w:r w:rsidRPr="004E6AC9">
        <w:tab/>
      </w:r>
    </w:p>
    <w:p w:rsidR="00BE6508" w:rsidRPr="004E6AC9" w:rsidRDefault="00BE6508" w:rsidP="00BE6508">
      <w:pPr>
        <w:tabs>
          <w:tab w:val="left" w:leader="dot" w:pos="9923"/>
        </w:tabs>
        <w:spacing w:line="22" w:lineRule="atLeast"/>
        <w:ind w:left="57" w:right="113"/>
      </w:pPr>
      <w:r w:rsidRPr="004E6AC9">
        <w:t>Реквизиты счета для зачисления вознаграждения за изъятие карт:</w:t>
      </w:r>
    </w:p>
    <w:p w:rsidR="00BE6508" w:rsidRPr="004E6AC9" w:rsidRDefault="00BE6508" w:rsidP="00BE6508">
      <w:pPr>
        <w:tabs>
          <w:tab w:val="left" w:leader="dot" w:pos="9923"/>
        </w:tabs>
        <w:spacing w:line="22" w:lineRule="atLeast"/>
        <w:ind w:left="57" w:right="113"/>
      </w:pPr>
    </w:p>
    <w:p w:rsidR="00BE6508" w:rsidRPr="004E6AC9" w:rsidRDefault="00BE6508" w:rsidP="00BE6508">
      <w:pPr>
        <w:tabs>
          <w:tab w:val="left" w:leader="dot" w:pos="9923"/>
        </w:tabs>
        <w:spacing w:line="22" w:lineRule="atLeast"/>
        <w:ind w:left="57" w:right="113"/>
      </w:pPr>
      <w:r w:rsidRPr="004E6AC9">
        <w:t>………………………………………………………………………………………………………………………</w:t>
      </w:r>
    </w:p>
    <w:p w:rsidR="00BE6508" w:rsidRPr="004E6AC9" w:rsidRDefault="00BE6508" w:rsidP="00BE6508">
      <w:pPr>
        <w:tabs>
          <w:tab w:val="left" w:leader="dot" w:pos="9923"/>
        </w:tabs>
        <w:spacing w:line="22" w:lineRule="atLeast"/>
        <w:ind w:left="57" w:right="113"/>
      </w:pPr>
      <w:r w:rsidRPr="004E6AC9">
        <w:t>Подпись лица изъявшего карту ……………../…………………………/……………………………………………….</w:t>
      </w:r>
    </w:p>
    <w:p w:rsidR="00BE6508" w:rsidRPr="004E6AC9" w:rsidRDefault="00BE6508" w:rsidP="00BE6508">
      <w:pPr>
        <w:tabs>
          <w:tab w:val="left" w:leader="dot" w:pos="9923"/>
        </w:tabs>
        <w:spacing w:line="22" w:lineRule="atLeast"/>
        <w:ind w:left="57" w:right="113"/>
      </w:pPr>
      <w:r w:rsidRPr="004E6AC9">
        <w:t>Гл. бухгалтер предприятия……………………./…………………………/……………………………………….</w:t>
      </w:r>
    </w:p>
    <w:p w:rsidR="00BE6508" w:rsidRPr="004E6AC9" w:rsidRDefault="00BE6508" w:rsidP="00BE6508">
      <w:pPr>
        <w:tabs>
          <w:tab w:val="left" w:leader="dot" w:pos="9923"/>
        </w:tabs>
        <w:spacing w:before="100" w:line="22" w:lineRule="atLeast"/>
        <w:ind w:left="57" w:right="113"/>
      </w:pPr>
      <w:r w:rsidRPr="004E6AC9">
        <w:t>“…………”……………………………………20 _г.</w:t>
      </w:r>
    </w:p>
    <w:p w:rsidR="00BE6508" w:rsidRPr="004E6AC9" w:rsidRDefault="00BE6508" w:rsidP="00BE6508">
      <w:pPr>
        <w:tabs>
          <w:tab w:val="left" w:leader="dot" w:pos="9923"/>
        </w:tabs>
        <w:spacing w:line="22" w:lineRule="atLeast"/>
        <w:ind w:left="57" w:right="113"/>
      </w:pPr>
    </w:p>
    <w:p w:rsidR="00BE6508" w:rsidRPr="004E6AC9" w:rsidRDefault="00BE6508" w:rsidP="00BE6508">
      <w:pPr>
        <w:tabs>
          <w:tab w:val="left" w:leader="dot" w:pos="9923"/>
        </w:tabs>
        <w:spacing w:line="22" w:lineRule="atLeast"/>
        <w:ind w:left="1056" w:right="113"/>
        <w:outlineLvl w:val="0"/>
      </w:pPr>
      <w:r w:rsidRPr="004E6AC9">
        <w:t>М.П.</w:t>
      </w:r>
    </w:p>
    <w:p w:rsidR="00BE6508" w:rsidRPr="004E6AC9" w:rsidRDefault="00BE6508" w:rsidP="00BE6508">
      <w:pPr>
        <w:tabs>
          <w:tab w:val="left" w:leader="dot" w:pos="9923"/>
        </w:tabs>
        <w:spacing w:line="22" w:lineRule="atLeast"/>
        <w:ind w:left="57" w:right="113"/>
      </w:pPr>
    </w:p>
    <w:p w:rsidR="00BE6508" w:rsidRPr="004E6AC9" w:rsidRDefault="00BE6508" w:rsidP="00BE6508">
      <w:pPr>
        <w:tabs>
          <w:tab w:val="left" w:leader="dot" w:pos="9923"/>
        </w:tabs>
        <w:spacing w:line="22" w:lineRule="atLeast"/>
        <w:ind w:left="57" w:right="113"/>
      </w:pPr>
      <w:r w:rsidRPr="004E6AC9">
        <w:t>Изъятую карту принял:……………………………………………………………………………………………</w:t>
      </w:r>
    </w:p>
    <w:p w:rsidR="00BE6508" w:rsidRPr="004E6AC9" w:rsidRDefault="00BE6508" w:rsidP="00BE6508">
      <w:pPr>
        <w:tabs>
          <w:tab w:val="left" w:leader="dot" w:pos="9923"/>
        </w:tabs>
        <w:spacing w:line="22" w:lineRule="atLeast"/>
        <w:ind w:left="57" w:right="113"/>
      </w:pPr>
      <w:r w:rsidRPr="004E6AC9">
        <w:t>За Банк ……………………………………………………………./…………………./………………………………..</w:t>
      </w:r>
    </w:p>
    <w:p w:rsidR="00BE6508" w:rsidRPr="00BA4F52" w:rsidRDefault="00BE6508" w:rsidP="00BE6508">
      <w:pPr>
        <w:tabs>
          <w:tab w:val="left" w:leader="dot" w:pos="9923"/>
        </w:tabs>
        <w:spacing w:before="100" w:line="22" w:lineRule="atLeast"/>
        <w:ind w:left="57" w:right="113"/>
      </w:pPr>
      <w:r w:rsidRPr="004E6AC9">
        <w:t>“…………” ……………………………………20 _г.</w:t>
      </w:r>
      <w:r w:rsidRPr="00BA4F52">
        <w:t xml:space="preserve"> </w:t>
      </w:r>
    </w:p>
    <w:p w:rsidR="009669F3" w:rsidRPr="00BE6508" w:rsidRDefault="009669F3" w:rsidP="00BE6508">
      <w:bookmarkStart w:id="0" w:name="_GoBack"/>
      <w:bookmarkEnd w:id="0"/>
    </w:p>
    <w:sectPr w:rsidR="009669F3" w:rsidRPr="00BE6508" w:rsidSect="000910A5">
      <w:footerReference w:type="default" r:id="rId53"/>
      <w:footnotePr>
        <w:numRestart w:val="eachPage"/>
      </w:footnotePr>
      <w:type w:val="continuous"/>
      <w:pgSz w:w="11906" w:h="16838" w:code="9"/>
      <w:pgMar w:top="284" w:right="566" w:bottom="426" w:left="85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10A5" w:rsidRDefault="000910A5">
      <w:r>
        <w:separator/>
      </w:r>
    </w:p>
  </w:endnote>
  <w:endnote w:type="continuationSeparator" w:id="0">
    <w:p w:rsidR="000910A5" w:rsidRDefault="00091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altica">
    <w:altName w:val="Times New Roman"/>
    <w:panose1 w:val="00000000000000000000"/>
    <w:charset w:val="00"/>
    <w:family w:val="roman"/>
    <w:notTrueType/>
    <w:pitch w:val="default"/>
    <w:sig w:usb0="00000003" w:usb1="00000000" w:usb2="00000000" w:usb3="00000000" w:csb0="00000001" w:csb1="00000000"/>
  </w:font>
  <w:font w:name="Fira Sans">
    <w:altName w:val="Cambria Math"/>
    <w:charset w:val="CC"/>
    <w:family w:val="swiss"/>
    <w:pitch w:val="variable"/>
    <w:sig w:usb0="00000001" w:usb1="02000001"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0A5" w:rsidRDefault="000910A5">
    <w:pPr>
      <w:pStyle w:val="a7"/>
      <w:jc w:val="right"/>
    </w:pPr>
    <w:r>
      <w:rPr>
        <w:rStyle w:val="a9"/>
      </w:rPr>
      <w:fldChar w:fldCharType="begin"/>
    </w:r>
    <w:r>
      <w:rPr>
        <w:rStyle w:val="a9"/>
      </w:rPr>
      <w:instrText xml:space="preserve"> PAGE </w:instrText>
    </w:r>
    <w:r>
      <w:rPr>
        <w:rStyle w:val="a9"/>
      </w:rPr>
      <w:fldChar w:fldCharType="separate"/>
    </w:r>
    <w:r w:rsidR="00BE6508">
      <w:rPr>
        <w:rStyle w:val="a9"/>
        <w:noProof/>
      </w:rPr>
      <w:t>21</w:t>
    </w:r>
    <w:r>
      <w:rPr>
        <w:rStyle w:val="a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10A5" w:rsidRDefault="000910A5">
      <w:r>
        <w:separator/>
      </w:r>
    </w:p>
  </w:footnote>
  <w:footnote w:type="continuationSeparator" w:id="0">
    <w:p w:rsidR="000910A5" w:rsidRDefault="000910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3"/>
    <w:lvl w:ilvl="0">
      <w:start w:val="1"/>
      <w:numFmt w:val="bullet"/>
      <w:lvlText w:val=""/>
      <w:lvlJc w:val="left"/>
      <w:pPr>
        <w:tabs>
          <w:tab w:val="num" w:pos="360"/>
        </w:tabs>
        <w:ind w:left="360" w:hanging="360"/>
      </w:pPr>
      <w:rPr>
        <w:rFonts w:ascii="Symbol" w:hAnsi="Symbol" w:cs="Symbol"/>
      </w:rPr>
    </w:lvl>
  </w:abstractNum>
  <w:abstractNum w:abstractNumId="1" w15:restartNumberingAfterBreak="0">
    <w:nsid w:val="00000004"/>
    <w:multiLevelType w:val="multilevel"/>
    <w:tmpl w:val="00000004"/>
    <w:name w:val="WW8Num5"/>
    <w:lvl w:ilvl="0">
      <w:start w:val="1"/>
      <w:numFmt w:val="decimal"/>
      <w:lvlText w:val="%1."/>
      <w:lvlJc w:val="center"/>
      <w:pPr>
        <w:tabs>
          <w:tab w:val="num" w:pos="720"/>
        </w:tabs>
        <w:ind w:left="720" w:hanging="55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5"/>
    <w:multiLevelType w:val="multilevel"/>
    <w:tmpl w:val="00000005"/>
    <w:name w:val="WW8Num6"/>
    <w:lvl w:ilvl="0">
      <w:start w:val="1"/>
      <w:numFmt w:val="decimal"/>
      <w:lvlText w:val="%1."/>
      <w:lvlJc w:val="left"/>
      <w:pPr>
        <w:tabs>
          <w:tab w:val="num" w:pos="1287"/>
        </w:tabs>
        <w:ind w:left="1287" w:hanging="360"/>
      </w:pPr>
    </w:lvl>
    <w:lvl w:ilvl="1">
      <w:start w:val="1"/>
      <w:numFmt w:val="lowerLetter"/>
      <w:lvlText w:val="%2."/>
      <w:lvlJc w:val="left"/>
      <w:pPr>
        <w:tabs>
          <w:tab w:val="num" w:pos="2007"/>
        </w:tabs>
        <w:ind w:left="2007" w:hanging="360"/>
      </w:pPr>
    </w:lvl>
    <w:lvl w:ilvl="2">
      <w:start w:val="1"/>
      <w:numFmt w:val="lowerRoman"/>
      <w:lvlText w:val="%3."/>
      <w:lvlJc w:val="right"/>
      <w:pPr>
        <w:tabs>
          <w:tab w:val="num" w:pos="2727"/>
        </w:tabs>
        <w:ind w:left="2727" w:hanging="18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righ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right"/>
      <w:pPr>
        <w:tabs>
          <w:tab w:val="num" w:pos="7047"/>
        </w:tabs>
        <w:ind w:left="7047" w:hanging="180"/>
      </w:pPr>
    </w:lvl>
  </w:abstractNum>
  <w:abstractNum w:abstractNumId="3" w15:restartNumberingAfterBreak="0">
    <w:nsid w:val="0000000A"/>
    <w:multiLevelType w:val="singleLevel"/>
    <w:tmpl w:val="0000000A"/>
    <w:name w:val="WW8Num14"/>
    <w:lvl w:ilvl="0">
      <w:start w:val="1"/>
      <w:numFmt w:val="bullet"/>
      <w:lvlText w:val=""/>
      <w:lvlJc w:val="left"/>
      <w:pPr>
        <w:tabs>
          <w:tab w:val="num" w:pos="360"/>
        </w:tabs>
        <w:ind w:left="360" w:hanging="360"/>
      </w:pPr>
      <w:rPr>
        <w:rFonts w:ascii="Symbol" w:hAnsi="Symbol" w:cs="Symbol"/>
      </w:rPr>
    </w:lvl>
  </w:abstractNum>
  <w:abstractNum w:abstractNumId="4" w15:restartNumberingAfterBreak="0">
    <w:nsid w:val="0000000C"/>
    <w:multiLevelType w:val="singleLevel"/>
    <w:tmpl w:val="0000000C"/>
    <w:name w:val="WW8Num17"/>
    <w:lvl w:ilvl="0">
      <w:start w:val="1"/>
      <w:numFmt w:val="bullet"/>
      <w:lvlText w:val=""/>
      <w:lvlJc w:val="left"/>
      <w:pPr>
        <w:tabs>
          <w:tab w:val="num" w:pos="360"/>
        </w:tabs>
        <w:ind w:left="360" w:hanging="360"/>
      </w:pPr>
      <w:rPr>
        <w:rFonts w:ascii="Symbol" w:hAnsi="Symbol" w:cs="Symbol"/>
      </w:rPr>
    </w:lvl>
  </w:abstractNum>
  <w:abstractNum w:abstractNumId="5" w15:restartNumberingAfterBreak="0">
    <w:nsid w:val="00000011"/>
    <w:multiLevelType w:val="multilevel"/>
    <w:tmpl w:val="00000011"/>
    <w:name w:val="WW8Num26"/>
    <w:lvl w:ilvl="0">
      <w:start w:val="1"/>
      <w:numFmt w:val="decimal"/>
      <w:lvlText w:val="%1."/>
      <w:lvlJc w:val="left"/>
      <w:pPr>
        <w:tabs>
          <w:tab w:val="num" w:pos="720"/>
        </w:tabs>
        <w:ind w:left="720" w:hanging="360"/>
      </w:pPr>
    </w:lvl>
    <w:lvl w:ilvl="1">
      <w:start w:val="2"/>
      <w:numFmt w:val="decimal"/>
      <w:lvlText w:val="%1.%2"/>
      <w:lvlJc w:val="left"/>
      <w:pPr>
        <w:tabs>
          <w:tab w:val="num" w:pos="1140"/>
        </w:tabs>
        <w:ind w:left="1140" w:hanging="780"/>
      </w:pPr>
    </w:lvl>
    <w:lvl w:ilvl="2">
      <w:start w:val="1"/>
      <w:numFmt w:val="decimal"/>
      <w:lvlText w:val="%1.%2.%3"/>
      <w:lvlJc w:val="left"/>
      <w:pPr>
        <w:tabs>
          <w:tab w:val="num" w:pos="1140"/>
        </w:tabs>
        <w:ind w:left="1140" w:hanging="78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6" w15:restartNumberingAfterBreak="0">
    <w:nsid w:val="048F21EA"/>
    <w:multiLevelType w:val="hybridMultilevel"/>
    <w:tmpl w:val="6D3AAD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5243FC"/>
    <w:multiLevelType w:val="hybridMultilevel"/>
    <w:tmpl w:val="A2ECB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0B2EAB"/>
    <w:multiLevelType w:val="hybridMultilevel"/>
    <w:tmpl w:val="21F64002"/>
    <w:lvl w:ilvl="0" w:tplc="D3503576">
      <w:start w:val="1"/>
      <w:numFmt w:val="bullet"/>
      <w:lvlText w:val="-"/>
      <w:lvlJc w:val="left"/>
      <w:pPr>
        <w:ind w:left="1080" w:hanging="360"/>
      </w:pPr>
      <w:rPr>
        <w:rFonts w:ascii="Courier New" w:hAnsi="Courier New"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9" w15:restartNumberingAfterBreak="0">
    <w:nsid w:val="18372AFF"/>
    <w:multiLevelType w:val="hybridMultilevel"/>
    <w:tmpl w:val="527E048E"/>
    <w:lvl w:ilvl="0" w:tplc="29ECBD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2B43E8"/>
    <w:multiLevelType w:val="hybridMultilevel"/>
    <w:tmpl w:val="CE7CE74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5A38"/>
    <w:multiLevelType w:val="hybridMultilevel"/>
    <w:tmpl w:val="D4984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0E1DB4"/>
    <w:multiLevelType w:val="multilevel"/>
    <w:tmpl w:val="9F4A7C4A"/>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C744A99"/>
    <w:multiLevelType w:val="hybridMultilevel"/>
    <w:tmpl w:val="0532B1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FE30A74"/>
    <w:multiLevelType w:val="hybridMultilevel"/>
    <w:tmpl w:val="B68EE1F6"/>
    <w:lvl w:ilvl="0" w:tplc="613C96C6">
      <w:start w:val="1"/>
      <w:numFmt w:val="decimal"/>
      <w:lvlText w:val="1.%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15:restartNumberingAfterBreak="0">
    <w:nsid w:val="21016E71"/>
    <w:multiLevelType w:val="hybridMultilevel"/>
    <w:tmpl w:val="77A8C9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AC3171"/>
    <w:multiLevelType w:val="hybridMultilevel"/>
    <w:tmpl w:val="188C07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9821D8A"/>
    <w:multiLevelType w:val="multilevel"/>
    <w:tmpl w:val="1A9C190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3839"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CE34664"/>
    <w:multiLevelType w:val="hybridMultilevel"/>
    <w:tmpl w:val="456491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9A0C63"/>
    <w:multiLevelType w:val="multilevel"/>
    <w:tmpl w:val="45D0A5D8"/>
    <w:lvl w:ilvl="0">
      <w:start w:val="5"/>
      <w:numFmt w:val="decimal"/>
      <w:lvlText w:val="%1."/>
      <w:lvlJc w:val="left"/>
      <w:pPr>
        <w:ind w:left="450" w:hanging="450"/>
      </w:pPr>
      <w:rPr>
        <w:rFonts w:hint="default"/>
      </w:rPr>
    </w:lvl>
    <w:lvl w:ilvl="1">
      <w:start w:val="1"/>
      <w:numFmt w:val="decimal"/>
      <w:lvlText w:val="%1.%2."/>
      <w:lvlJc w:val="left"/>
      <w:pPr>
        <w:ind w:left="592" w:hanging="450"/>
      </w:pPr>
      <w:rPr>
        <w:rFonts w:hint="default"/>
        <w:strike w:val="0"/>
      </w:rPr>
    </w:lvl>
    <w:lvl w:ilvl="2">
      <w:start w:val="5"/>
      <w:numFmt w:val="decimal"/>
      <w:lvlText w:val="%1.%2.%3."/>
      <w:lvlJc w:val="left"/>
      <w:pPr>
        <w:ind w:left="2422"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0" w15:restartNumberingAfterBreak="0">
    <w:nsid w:val="3E2C55CC"/>
    <w:multiLevelType w:val="hybridMultilevel"/>
    <w:tmpl w:val="82D6C9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4F6FC1"/>
    <w:multiLevelType w:val="singleLevel"/>
    <w:tmpl w:val="A2CE69DC"/>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6F059D"/>
    <w:multiLevelType w:val="multilevel"/>
    <w:tmpl w:val="DCBE0200"/>
    <w:lvl w:ilvl="0">
      <w:start w:val="1"/>
      <w:numFmt w:val="decimal"/>
      <w:lvlText w:val="%1."/>
      <w:lvlJc w:val="left"/>
      <w:pPr>
        <w:ind w:left="720" w:hanging="360"/>
      </w:pPr>
      <w:rPr>
        <w:rFonts w:hint="default"/>
        <w:b w:val="0"/>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6D73406"/>
    <w:multiLevelType w:val="multilevel"/>
    <w:tmpl w:val="8D86B416"/>
    <w:lvl w:ilvl="0">
      <w:start w:val="5"/>
      <w:numFmt w:val="decimal"/>
      <w:lvlText w:val="%1."/>
      <w:lvlJc w:val="left"/>
      <w:pPr>
        <w:ind w:left="660" w:hanging="660"/>
      </w:pPr>
      <w:rPr>
        <w:rFonts w:hint="default"/>
      </w:rPr>
    </w:lvl>
    <w:lvl w:ilvl="1">
      <w:start w:val="1"/>
      <w:numFmt w:val="decimal"/>
      <w:lvlText w:val="%1.%2."/>
      <w:lvlJc w:val="left"/>
      <w:pPr>
        <w:ind w:left="3779" w:hanging="660"/>
      </w:pPr>
      <w:rPr>
        <w:rFonts w:hint="default"/>
        <w:strike w:val="0"/>
      </w:rPr>
    </w:lvl>
    <w:lvl w:ilvl="2">
      <w:start w:val="2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79056F"/>
    <w:multiLevelType w:val="multilevel"/>
    <w:tmpl w:val="531E18A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83A6B82"/>
    <w:multiLevelType w:val="hybridMultilevel"/>
    <w:tmpl w:val="35BE30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9D21ABE"/>
    <w:multiLevelType w:val="hybridMultilevel"/>
    <w:tmpl w:val="2BAE2C46"/>
    <w:lvl w:ilvl="0" w:tplc="EA76628A">
      <w:numFmt w:val="bullet"/>
      <w:lvlText w:val="-"/>
      <w:lvlJc w:val="left"/>
      <w:pPr>
        <w:ind w:left="720" w:hanging="360"/>
      </w:pPr>
      <w:rPr>
        <w:rFonts w:ascii="Times New Roman" w:hAnsi="Times New Roman" w:hint="default"/>
        <w:b w:val="0"/>
        <w:i w:val="0"/>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637F4BC1"/>
    <w:multiLevelType w:val="hybridMultilevel"/>
    <w:tmpl w:val="3ACE76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F322B9E"/>
    <w:multiLevelType w:val="multilevel"/>
    <w:tmpl w:val="0562F0C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E666A44"/>
    <w:multiLevelType w:val="hybridMultilevel"/>
    <w:tmpl w:val="FD903E30"/>
    <w:lvl w:ilvl="0" w:tplc="F89E8104">
      <w:start w:val="1"/>
      <w:numFmt w:val="decimal"/>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12"/>
  </w:num>
  <w:num w:numId="4">
    <w:abstractNumId w:val="10"/>
  </w:num>
  <w:num w:numId="5">
    <w:abstractNumId w:val="19"/>
  </w:num>
  <w:num w:numId="6">
    <w:abstractNumId w:val="24"/>
  </w:num>
  <w:num w:numId="7">
    <w:abstractNumId w:val="26"/>
  </w:num>
  <w:num w:numId="8">
    <w:abstractNumId w:val="17"/>
  </w:num>
  <w:num w:numId="9">
    <w:abstractNumId w:val="21"/>
  </w:num>
  <w:num w:numId="10">
    <w:abstractNumId w:val="11"/>
  </w:num>
  <w:num w:numId="11">
    <w:abstractNumId w:val="6"/>
  </w:num>
  <w:num w:numId="12">
    <w:abstractNumId w:val="20"/>
  </w:num>
  <w:num w:numId="13">
    <w:abstractNumId w:val="16"/>
  </w:num>
  <w:num w:numId="14">
    <w:abstractNumId w:val="27"/>
  </w:num>
  <w:num w:numId="15">
    <w:abstractNumId w:val="7"/>
  </w:num>
  <w:num w:numId="16">
    <w:abstractNumId w:val="22"/>
  </w:num>
  <w:num w:numId="17">
    <w:abstractNumId w:val="9"/>
  </w:num>
  <w:num w:numId="18">
    <w:abstractNumId w:val="23"/>
  </w:num>
  <w:num w:numId="19">
    <w:abstractNumId w:val="28"/>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9"/>
  </w:num>
  <w:num w:numId="23">
    <w:abstractNumId w:val="14"/>
  </w:num>
  <w:num w:numId="24">
    <w:abstractNumId w:val="13"/>
  </w:num>
  <w:num w:numId="25">
    <w:abstractNumId w:val="25"/>
  </w:num>
  <w:num w:numId="26">
    <w:abstractNumId w:val="18"/>
  </w:num>
  <w:num w:numId="27">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BAF"/>
    <w:rsid w:val="00000C1F"/>
    <w:rsid w:val="00007F28"/>
    <w:rsid w:val="00014636"/>
    <w:rsid w:val="00017E71"/>
    <w:rsid w:val="000217BD"/>
    <w:rsid w:val="00023B06"/>
    <w:rsid w:val="00026B4D"/>
    <w:rsid w:val="00031199"/>
    <w:rsid w:val="00033E64"/>
    <w:rsid w:val="000427DE"/>
    <w:rsid w:val="00042EEC"/>
    <w:rsid w:val="00047422"/>
    <w:rsid w:val="0004789F"/>
    <w:rsid w:val="00055C40"/>
    <w:rsid w:val="00061559"/>
    <w:rsid w:val="000652F0"/>
    <w:rsid w:val="00071923"/>
    <w:rsid w:val="00072CAE"/>
    <w:rsid w:val="0007307A"/>
    <w:rsid w:val="00082FB0"/>
    <w:rsid w:val="00083707"/>
    <w:rsid w:val="00085EB3"/>
    <w:rsid w:val="00090B21"/>
    <w:rsid w:val="000910A5"/>
    <w:rsid w:val="00092F08"/>
    <w:rsid w:val="000948CE"/>
    <w:rsid w:val="00096925"/>
    <w:rsid w:val="000A5069"/>
    <w:rsid w:val="000A7B4E"/>
    <w:rsid w:val="000B0C10"/>
    <w:rsid w:val="000B31A3"/>
    <w:rsid w:val="000B55B3"/>
    <w:rsid w:val="000C3E1C"/>
    <w:rsid w:val="000C5733"/>
    <w:rsid w:val="000C6851"/>
    <w:rsid w:val="000D0299"/>
    <w:rsid w:val="000D1C21"/>
    <w:rsid w:val="000D51A3"/>
    <w:rsid w:val="000E6AB9"/>
    <w:rsid w:val="000E7506"/>
    <w:rsid w:val="000F07E2"/>
    <w:rsid w:val="000F34DD"/>
    <w:rsid w:val="00101609"/>
    <w:rsid w:val="0010307A"/>
    <w:rsid w:val="00106E9C"/>
    <w:rsid w:val="00106F2A"/>
    <w:rsid w:val="001179EB"/>
    <w:rsid w:val="00117EB7"/>
    <w:rsid w:val="00121011"/>
    <w:rsid w:val="00123327"/>
    <w:rsid w:val="00123D96"/>
    <w:rsid w:val="00126EFB"/>
    <w:rsid w:val="0013100D"/>
    <w:rsid w:val="001468C7"/>
    <w:rsid w:val="00153BD4"/>
    <w:rsid w:val="00160C43"/>
    <w:rsid w:val="00162036"/>
    <w:rsid w:val="00176093"/>
    <w:rsid w:val="001810CE"/>
    <w:rsid w:val="00194048"/>
    <w:rsid w:val="00195D59"/>
    <w:rsid w:val="001A44A3"/>
    <w:rsid w:val="001A4BA4"/>
    <w:rsid w:val="001B02BE"/>
    <w:rsid w:val="001B300B"/>
    <w:rsid w:val="001B5CE1"/>
    <w:rsid w:val="001C12DD"/>
    <w:rsid w:val="001C1BED"/>
    <w:rsid w:val="001C3C2F"/>
    <w:rsid w:val="001D2EBF"/>
    <w:rsid w:val="001D713D"/>
    <w:rsid w:val="001E5951"/>
    <w:rsid w:val="001E6EB6"/>
    <w:rsid w:val="001F1051"/>
    <w:rsid w:val="001F1187"/>
    <w:rsid w:val="001F2C66"/>
    <w:rsid w:val="001F70A4"/>
    <w:rsid w:val="001F7AC3"/>
    <w:rsid w:val="00206DA6"/>
    <w:rsid w:val="00206F17"/>
    <w:rsid w:val="002073C3"/>
    <w:rsid w:val="00212CF3"/>
    <w:rsid w:val="00214884"/>
    <w:rsid w:val="002332E7"/>
    <w:rsid w:val="002337B0"/>
    <w:rsid w:val="00234D63"/>
    <w:rsid w:val="00235234"/>
    <w:rsid w:val="00243522"/>
    <w:rsid w:val="00255533"/>
    <w:rsid w:val="00256DE6"/>
    <w:rsid w:val="00262B5F"/>
    <w:rsid w:val="002712F8"/>
    <w:rsid w:val="00273705"/>
    <w:rsid w:val="00275219"/>
    <w:rsid w:val="0027798D"/>
    <w:rsid w:val="0028174D"/>
    <w:rsid w:val="0028785E"/>
    <w:rsid w:val="00291285"/>
    <w:rsid w:val="002945B5"/>
    <w:rsid w:val="00294655"/>
    <w:rsid w:val="00296A48"/>
    <w:rsid w:val="002A141D"/>
    <w:rsid w:val="002A3496"/>
    <w:rsid w:val="002A452C"/>
    <w:rsid w:val="002A5942"/>
    <w:rsid w:val="002B138C"/>
    <w:rsid w:val="002B26C8"/>
    <w:rsid w:val="002B28D6"/>
    <w:rsid w:val="002B35BC"/>
    <w:rsid w:val="002B3736"/>
    <w:rsid w:val="002C0106"/>
    <w:rsid w:val="002C49CF"/>
    <w:rsid w:val="002D1925"/>
    <w:rsid w:val="002D2CB4"/>
    <w:rsid w:val="002D406E"/>
    <w:rsid w:val="002D4695"/>
    <w:rsid w:val="002D5CF4"/>
    <w:rsid w:val="002D72E2"/>
    <w:rsid w:val="002E1BC2"/>
    <w:rsid w:val="002E4C60"/>
    <w:rsid w:val="002F7C7A"/>
    <w:rsid w:val="00302370"/>
    <w:rsid w:val="0030681F"/>
    <w:rsid w:val="003120B4"/>
    <w:rsid w:val="0031255C"/>
    <w:rsid w:val="00324901"/>
    <w:rsid w:val="0032724E"/>
    <w:rsid w:val="00327E57"/>
    <w:rsid w:val="00330737"/>
    <w:rsid w:val="00336FC3"/>
    <w:rsid w:val="003506AC"/>
    <w:rsid w:val="00350F22"/>
    <w:rsid w:val="00354BED"/>
    <w:rsid w:val="00362137"/>
    <w:rsid w:val="00370C5E"/>
    <w:rsid w:val="003715DF"/>
    <w:rsid w:val="00372F42"/>
    <w:rsid w:val="0037475C"/>
    <w:rsid w:val="00374DB4"/>
    <w:rsid w:val="00374F8D"/>
    <w:rsid w:val="00381F62"/>
    <w:rsid w:val="003825A0"/>
    <w:rsid w:val="00383474"/>
    <w:rsid w:val="00385FE9"/>
    <w:rsid w:val="00386021"/>
    <w:rsid w:val="00391AE3"/>
    <w:rsid w:val="00393914"/>
    <w:rsid w:val="00394BC6"/>
    <w:rsid w:val="003952A1"/>
    <w:rsid w:val="003A5DEE"/>
    <w:rsid w:val="003B0686"/>
    <w:rsid w:val="003B0A38"/>
    <w:rsid w:val="003B0F13"/>
    <w:rsid w:val="003B1688"/>
    <w:rsid w:val="003B1F16"/>
    <w:rsid w:val="003B3F7E"/>
    <w:rsid w:val="003B6239"/>
    <w:rsid w:val="003B7A21"/>
    <w:rsid w:val="003C1656"/>
    <w:rsid w:val="003C1CCE"/>
    <w:rsid w:val="003C4A0C"/>
    <w:rsid w:val="003C627C"/>
    <w:rsid w:val="003C7F04"/>
    <w:rsid w:val="003D6AD6"/>
    <w:rsid w:val="003E02A4"/>
    <w:rsid w:val="003E2427"/>
    <w:rsid w:val="003E44FC"/>
    <w:rsid w:val="003F30F4"/>
    <w:rsid w:val="003F6170"/>
    <w:rsid w:val="003F775D"/>
    <w:rsid w:val="00402BF2"/>
    <w:rsid w:val="0040454A"/>
    <w:rsid w:val="00405866"/>
    <w:rsid w:val="0041440B"/>
    <w:rsid w:val="0042039A"/>
    <w:rsid w:val="00421DA6"/>
    <w:rsid w:val="00422BEC"/>
    <w:rsid w:val="00423EB5"/>
    <w:rsid w:val="00427A0A"/>
    <w:rsid w:val="00427A9A"/>
    <w:rsid w:val="00431482"/>
    <w:rsid w:val="00431CA1"/>
    <w:rsid w:val="004500BA"/>
    <w:rsid w:val="00451C85"/>
    <w:rsid w:val="00455DC2"/>
    <w:rsid w:val="004609AF"/>
    <w:rsid w:val="004654B2"/>
    <w:rsid w:val="00470C65"/>
    <w:rsid w:val="00472148"/>
    <w:rsid w:val="00476C07"/>
    <w:rsid w:val="00482070"/>
    <w:rsid w:val="004829F0"/>
    <w:rsid w:val="004848AA"/>
    <w:rsid w:val="00485EAF"/>
    <w:rsid w:val="0049799B"/>
    <w:rsid w:val="004B13E4"/>
    <w:rsid w:val="004B43DD"/>
    <w:rsid w:val="004B6265"/>
    <w:rsid w:val="004C1C04"/>
    <w:rsid w:val="004D0B46"/>
    <w:rsid w:val="004D3CA4"/>
    <w:rsid w:val="004E1E9F"/>
    <w:rsid w:val="004E3D05"/>
    <w:rsid w:val="004E5B8C"/>
    <w:rsid w:val="004E6F67"/>
    <w:rsid w:val="004F47F5"/>
    <w:rsid w:val="0050130D"/>
    <w:rsid w:val="005018DB"/>
    <w:rsid w:val="00503672"/>
    <w:rsid w:val="00505AF6"/>
    <w:rsid w:val="00510478"/>
    <w:rsid w:val="00511CD7"/>
    <w:rsid w:val="005131BA"/>
    <w:rsid w:val="00521FB3"/>
    <w:rsid w:val="00522A35"/>
    <w:rsid w:val="00533454"/>
    <w:rsid w:val="00545D5F"/>
    <w:rsid w:val="00551C3E"/>
    <w:rsid w:val="00552A1B"/>
    <w:rsid w:val="005539FD"/>
    <w:rsid w:val="00556867"/>
    <w:rsid w:val="00557D78"/>
    <w:rsid w:val="00565943"/>
    <w:rsid w:val="00565AF8"/>
    <w:rsid w:val="00571332"/>
    <w:rsid w:val="0058076E"/>
    <w:rsid w:val="005807AF"/>
    <w:rsid w:val="00580E6E"/>
    <w:rsid w:val="00582E6C"/>
    <w:rsid w:val="005836B0"/>
    <w:rsid w:val="00592EA6"/>
    <w:rsid w:val="00593564"/>
    <w:rsid w:val="00597D95"/>
    <w:rsid w:val="005B5E43"/>
    <w:rsid w:val="005B7330"/>
    <w:rsid w:val="005C12E2"/>
    <w:rsid w:val="005C31F4"/>
    <w:rsid w:val="005D14B0"/>
    <w:rsid w:val="005D20A9"/>
    <w:rsid w:val="005D5C4A"/>
    <w:rsid w:val="005D76C0"/>
    <w:rsid w:val="005E0011"/>
    <w:rsid w:val="005E15D1"/>
    <w:rsid w:val="005E20F1"/>
    <w:rsid w:val="005E43B0"/>
    <w:rsid w:val="005E5602"/>
    <w:rsid w:val="005E7462"/>
    <w:rsid w:val="005F0985"/>
    <w:rsid w:val="005F23EE"/>
    <w:rsid w:val="005F361A"/>
    <w:rsid w:val="005F62BC"/>
    <w:rsid w:val="005F6929"/>
    <w:rsid w:val="005F73A5"/>
    <w:rsid w:val="00601835"/>
    <w:rsid w:val="006124FC"/>
    <w:rsid w:val="00613A34"/>
    <w:rsid w:val="00614B0F"/>
    <w:rsid w:val="006314A9"/>
    <w:rsid w:val="0063573E"/>
    <w:rsid w:val="00641714"/>
    <w:rsid w:val="00647068"/>
    <w:rsid w:val="00653F20"/>
    <w:rsid w:val="00663B55"/>
    <w:rsid w:val="00667988"/>
    <w:rsid w:val="00671618"/>
    <w:rsid w:val="006733E8"/>
    <w:rsid w:val="00673B8E"/>
    <w:rsid w:val="006804C3"/>
    <w:rsid w:val="006862C5"/>
    <w:rsid w:val="006866FC"/>
    <w:rsid w:val="00687FBC"/>
    <w:rsid w:val="0069226A"/>
    <w:rsid w:val="00696673"/>
    <w:rsid w:val="006A2383"/>
    <w:rsid w:val="006B0A7A"/>
    <w:rsid w:val="006B0AE4"/>
    <w:rsid w:val="006C0313"/>
    <w:rsid w:val="006C2FC5"/>
    <w:rsid w:val="006C3350"/>
    <w:rsid w:val="006C3407"/>
    <w:rsid w:val="006C696C"/>
    <w:rsid w:val="006C6EA4"/>
    <w:rsid w:val="006D6C22"/>
    <w:rsid w:val="006D7685"/>
    <w:rsid w:val="006E0C92"/>
    <w:rsid w:val="006E7304"/>
    <w:rsid w:val="006F3B27"/>
    <w:rsid w:val="006F3DA3"/>
    <w:rsid w:val="007012C5"/>
    <w:rsid w:val="00702070"/>
    <w:rsid w:val="007106EF"/>
    <w:rsid w:val="00712E30"/>
    <w:rsid w:val="0071397C"/>
    <w:rsid w:val="007200EB"/>
    <w:rsid w:val="00721E9D"/>
    <w:rsid w:val="00730122"/>
    <w:rsid w:val="007316A0"/>
    <w:rsid w:val="00731D44"/>
    <w:rsid w:val="0073422D"/>
    <w:rsid w:val="007356DF"/>
    <w:rsid w:val="0076236A"/>
    <w:rsid w:val="007635AF"/>
    <w:rsid w:val="007656C6"/>
    <w:rsid w:val="0077228D"/>
    <w:rsid w:val="0077371D"/>
    <w:rsid w:val="00775D41"/>
    <w:rsid w:val="00777EC6"/>
    <w:rsid w:val="007841FE"/>
    <w:rsid w:val="007858F6"/>
    <w:rsid w:val="007874EB"/>
    <w:rsid w:val="00790439"/>
    <w:rsid w:val="00792989"/>
    <w:rsid w:val="007A462B"/>
    <w:rsid w:val="007A468A"/>
    <w:rsid w:val="007A5745"/>
    <w:rsid w:val="007A72DF"/>
    <w:rsid w:val="007B355A"/>
    <w:rsid w:val="007B671D"/>
    <w:rsid w:val="007C2116"/>
    <w:rsid w:val="007C2BAF"/>
    <w:rsid w:val="007C4658"/>
    <w:rsid w:val="007C487D"/>
    <w:rsid w:val="007D1704"/>
    <w:rsid w:val="007D2FDC"/>
    <w:rsid w:val="007D4B0B"/>
    <w:rsid w:val="007E3D61"/>
    <w:rsid w:val="007E4291"/>
    <w:rsid w:val="007E55CA"/>
    <w:rsid w:val="007F17FD"/>
    <w:rsid w:val="007F2C3D"/>
    <w:rsid w:val="007F489C"/>
    <w:rsid w:val="007F6CEF"/>
    <w:rsid w:val="007F7E59"/>
    <w:rsid w:val="00801CA3"/>
    <w:rsid w:val="0082393B"/>
    <w:rsid w:val="008308BD"/>
    <w:rsid w:val="00830A21"/>
    <w:rsid w:val="00831160"/>
    <w:rsid w:val="008312A1"/>
    <w:rsid w:val="00836A60"/>
    <w:rsid w:val="00841D3E"/>
    <w:rsid w:val="0084504F"/>
    <w:rsid w:val="00846D48"/>
    <w:rsid w:val="00852132"/>
    <w:rsid w:val="008579AF"/>
    <w:rsid w:val="0086121F"/>
    <w:rsid w:val="00865C5C"/>
    <w:rsid w:val="00866606"/>
    <w:rsid w:val="008667CA"/>
    <w:rsid w:val="00867FA1"/>
    <w:rsid w:val="0087072E"/>
    <w:rsid w:val="008730A9"/>
    <w:rsid w:val="00875D64"/>
    <w:rsid w:val="00877449"/>
    <w:rsid w:val="0088670C"/>
    <w:rsid w:val="00892D31"/>
    <w:rsid w:val="00896E80"/>
    <w:rsid w:val="008A45DF"/>
    <w:rsid w:val="008B4657"/>
    <w:rsid w:val="008B59AD"/>
    <w:rsid w:val="008B7DCB"/>
    <w:rsid w:val="008C08C5"/>
    <w:rsid w:val="008C3CE1"/>
    <w:rsid w:val="008C4250"/>
    <w:rsid w:val="008C4A01"/>
    <w:rsid w:val="008C4DC4"/>
    <w:rsid w:val="008D3EC1"/>
    <w:rsid w:val="008E0D7A"/>
    <w:rsid w:val="008E4E7C"/>
    <w:rsid w:val="008E529E"/>
    <w:rsid w:val="008F3BA9"/>
    <w:rsid w:val="008F4EE3"/>
    <w:rsid w:val="008F741E"/>
    <w:rsid w:val="00901141"/>
    <w:rsid w:val="00904338"/>
    <w:rsid w:val="00906849"/>
    <w:rsid w:val="0090756A"/>
    <w:rsid w:val="00907D6F"/>
    <w:rsid w:val="00910117"/>
    <w:rsid w:val="00910FB0"/>
    <w:rsid w:val="00911F6C"/>
    <w:rsid w:val="00913CB5"/>
    <w:rsid w:val="00913DC1"/>
    <w:rsid w:val="00923687"/>
    <w:rsid w:val="00930EE5"/>
    <w:rsid w:val="009311EF"/>
    <w:rsid w:val="009323E7"/>
    <w:rsid w:val="009359A4"/>
    <w:rsid w:val="00944CD6"/>
    <w:rsid w:val="009456CE"/>
    <w:rsid w:val="00945803"/>
    <w:rsid w:val="00946394"/>
    <w:rsid w:val="0095381F"/>
    <w:rsid w:val="00954098"/>
    <w:rsid w:val="009542C6"/>
    <w:rsid w:val="00956AF0"/>
    <w:rsid w:val="00957D85"/>
    <w:rsid w:val="00961584"/>
    <w:rsid w:val="009669F3"/>
    <w:rsid w:val="00972A2A"/>
    <w:rsid w:val="00972D19"/>
    <w:rsid w:val="00980562"/>
    <w:rsid w:val="00981271"/>
    <w:rsid w:val="00982E5C"/>
    <w:rsid w:val="0098575E"/>
    <w:rsid w:val="00986054"/>
    <w:rsid w:val="00987C4A"/>
    <w:rsid w:val="009954BE"/>
    <w:rsid w:val="009B030E"/>
    <w:rsid w:val="009B06D7"/>
    <w:rsid w:val="009B404F"/>
    <w:rsid w:val="009B4FF5"/>
    <w:rsid w:val="009B55AE"/>
    <w:rsid w:val="009C580E"/>
    <w:rsid w:val="009D2DF9"/>
    <w:rsid w:val="009D5044"/>
    <w:rsid w:val="009D5705"/>
    <w:rsid w:val="009E1FA3"/>
    <w:rsid w:val="009E36A5"/>
    <w:rsid w:val="009F4A03"/>
    <w:rsid w:val="00A01A4F"/>
    <w:rsid w:val="00A0554F"/>
    <w:rsid w:val="00A1005C"/>
    <w:rsid w:val="00A12C2F"/>
    <w:rsid w:val="00A14656"/>
    <w:rsid w:val="00A15E75"/>
    <w:rsid w:val="00A41843"/>
    <w:rsid w:val="00A42318"/>
    <w:rsid w:val="00A43936"/>
    <w:rsid w:val="00A43E21"/>
    <w:rsid w:val="00A465EF"/>
    <w:rsid w:val="00A4759E"/>
    <w:rsid w:val="00A501D0"/>
    <w:rsid w:val="00A54512"/>
    <w:rsid w:val="00A5550A"/>
    <w:rsid w:val="00A5613B"/>
    <w:rsid w:val="00A569B2"/>
    <w:rsid w:val="00A605BA"/>
    <w:rsid w:val="00A61C55"/>
    <w:rsid w:val="00A63E41"/>
    <w:rsid w:val="00A715F8"/>
    <w:rsid w:val="00A7249D"/>
    <w:rsid w:val="00A73754"/>
    <w:rsid w:val="00A777F6"/>
    <w:rsid w:val="00AA1487"/>
    <w:rsid w:val="00AA5816"/>
    <w:rsid w:val="00AA5CB5"/>
    <w:rsid w:val="00AA5CD0"/>
    <w:rsid w:val="00AA7872"/>
    <w:rsid w:val="00AB00BF"/>
    <w:rsid w:val="00AB0FD4"/>
    <w:rsid w:val="00AB64AF"/>
    <w:rsid w:val="00AC035C"/>
    <w:rsid w:val="00AC2091"/>
    <w:rsid w:val="00AC3324"/>
    <w:rsid w:val="00AC575D"/>
    <w:rsid w:val="00AC6466"/>
    <w:rsid w:val="00AD33A7"/>
    <w:rsid w:val="00AD548B"/>
    <w:rsid w:val="00AD5B49"/>
    <w:rsid w:val="00AD76B5"/>
    <w:rsid w:val="00AE5F04"/>
    <w:rsid w:val="00AE733A"/>
    <w:rsid w:val="00AF2D99"/>
    <w:rsid w:val="00AF3A50"/>
    <w:rsid w:val="00AF4C79"/>
    <w:rsid w:val="00AF5BD0"/>
    <w:rsid w:val="00B00B1E"/>
    <w:rsid w:val="00B0203C"/>
    <w:rsid w:val="00B0328E"/>
    <w:rsid w:val="00B05DD6"/>
    <w:rsid w:val="00B06EB9"/>
    <w:rsid w:val="00B154C9"/>
    <w:rsid w:val="00B32A5A"/>
    <w:rsid w:val="00B40DC9"/>
    <w:rsid w:val="00B42600"/>
    <w:rsid w:val="00B43835"/>
    <w:rsid w:val="00B4719D"/>
    <w:rsid w:val="00B4785F"/>
    <w:rsid w:val="00B640F3"/>
    <w:rsid w:val="00B707CD"/>
    <w:rsid w:val="00B723BB"/>
    <w:rsid w:val="00B76700"/>
    <w:rsid w:val="00B81380"/>
    <w:rsid w:val="00B81C15"/>
    <w:rsid w:val="00B82831"/>
    <w:rsid w:val="00B925A9"/>
    <w:rsid w:val="00B92987"/>
    <w:rsid w:val="00BA2059"/>
    <w:rsid w:val="00BA2104"/>
    <w:rsid w:val="00BB6AA0"/>
    <w:rsid w:val="00BB7815"/>
    <w:rsid w:val="00BC2DA9"/>
    <w:rsid w:val="00BD44C8"/>
    <w:rsid w:val="00BE4ED6"/>
    <w:rsid w:val="00BE6508"/>
    <w:rsid w:val="00BF1718"/>
    <w:rsid w:val="00BF4C5F"/>
    <w:rsid w:val="00BF5259"/>
    <w:rsid w:val="00C0449E"/>
    <w:rsid w:val="00C04520"/>
    <w:rsid w:val="00C04B1A"/>
    <w:rsid w:val="00C10994"/>
    <w:rsid w:val="00C1144E"/>
    <w:rsid w:val="00C12690"/>
    <w:rsid w:val="00C13219"/>
    <w:rsid w:val="00C213C0"/>
    <w:rsid w:val="00C2282F"/>
    <w:rsid w:val="00C27E59"/>
    <w:rsid w:val="00C30073"/>
    <w:rsid w:val="00C33C7B"/>
    <w:rsid w:val="00C34283"/>
    <w:rsid w:val="00C353D1"/>
    <w:rsid w:val="00C35F67"/>
    <w:rsid w:val="00C3602E"/>
    <w:rsid w:val="00C41C78"/>
    <w:rsid w:val="00C42367"/>
    <w:rsid w:val="00C46C00"/>
    <w:rsid w:val="00C47BB1"/>
    <w:rsid w:val="00C5011B"/>
    <w:rsid w:val="00C52D67"/>
    <w:rsid w:val="00C631E1"/>
    <w:rsid w:val="00C65293"/>
    <w:rsid w:val="00C7366F"/>
    <w:rsid w:val="00C7687E"/>
    <w:rsid w:val="00C77013"/>
    <w:rsid w:val="00C85237"/>
    <w:rsid w:val="00C91465"/>
    <w:rsid w:val="00C9651A"/>
    <w:rsid w:val="00CA7BA3"/>
    <w:rsid w:val="00CB4F10"/>
    <w:rsid w:val="00CB7487"/>
    <w:rsid w:val="00CC08EC"/>
    <w:rsid w:val="00CC3EE0"/>
    <w:rsid w:val="00CC5E64"/>
    <w:rsid w:val="00CC69DE"/>
    <w:rsid w:val="00CD401A"/>
    <w:rsid w:val="00CD4823"/>
    <w:rsid w:val="00CE07AD"/>
    <w:rsid w:val="00CE261F"/>
    <w:rsid w:val="00CE756D"/>
    <w:rsid w:val="00CF4132"/>
    <w:rsid w:val="00D141A7"/>
    <w:rsid w:val="00D14BE2"/>
    <w:rsid w:val="00D1500A"/>
    <w:rsid w:val="00D30C3F"/>
    <w:rsid w:val="00D32C81"/>
    <w:rsid w:val="00D32E7F"/>
    <w:rsid w:val="00D35D52"/>
    <w:rsid w:val="00D36DA3"/>
    <w:rsid w:val="00D44693"/>
    <w:rsid w:val="00D466B7"/>
    <w:rsid w:val="00D46C6C"/>
    <w:rsid w:val="00D505E0"/>
    <w:rsid w:val="00D51303"/>
    <w:rsid w:val="00D56169"/>
    <w:rsid w:val="00D56700"/>
    <w:rsid w:val="00D577AB"/>
    <w:rsid w:val="00D61B24"/>
    <w:rsid w:val="00D62F95"/>
    <w:rsid w:val="00D670C1"/>
    <w:rsid w:val="00D7418F"/>
    <w:rsid w:val="00D77E72"/>
    <w:rsid w:val="00DA5426"/>
    <w:rsid w:val="00DA6FCE"/>
    <w:rsid w:val="00DB0F81"/>
    <w:rsid w:val="00DB4DB7"/>
    <w:rsid w:val="00DB7849"/>
    <w:rsid w:val="00DC2FAA"/>
    <w:rsid w:val="00DC31DF"/>
    <w:rsid w:val="00DD1B86"/>
    <w:rsid w:val="00DD5513"/>
    <w:rsid w:val="00DD73C3"/>
    <w:rsid w:val="00DE0C8A"/>
    <w:rsid w:val="00DF31C1"/>
    <w:rsid w:val="00E006D6"/>
    <w:rsid w:val="00E00FD8"/>
    <w:rsid w:val="00E10696"/>
    <w:rsid w:val="00E10E22"/>
    <w:rsid w:val="00E12D91"/>
    <w:rsid w:val="00E2433C"/>
    <w:rsid w:val="00E30E3A"/>
    <w:rsid w:val="00E30E40"/>
    <w:rsid w:val="00E34F25"/>
    <w:rsid w:val="00E36904"/>
    <w:rsid w:val="00E36F79"/>
    <w:rsid w:val="00E44882"/>
    <w:rsid w:val="00E50B30"/>
    <w:rsid w:val="00E6244E"/>
    <w:rsid w:val="00E626CB"/>
    <w:rsid w:val="00E62EA7"/>
    <w:rsid w:val="00E64DA9"/>
    <w:rsid w:val="00E7061C"/>
    <w:rsid w:val="00E70B69"/>
    <w:rsid w:val="00E73BB0"/>
    <w:rsid w:val="00E73C75"/>
    <w:rsid w:val="00E744A9"/>
    <w:rsid w:val="00E7633E"/>
    <w:rsid w:val="00E866CF"/>
    <w:rsid w:val="00E92698"/>
    <w:rsid w:val="00E95B2D"/>
    <w:rsid w:val="00E960F1"/>
    <w:rsid w:val="00EA0540"/>
    <w:rsid w:val="00EA10EA"/>
    <w:rsid w:val="00EA1B88"/>
    <w:rsid w:val="00EA4892"/>
    <w:rsid w:val="00EB16F6"/>
    <w:rsid w:val="00EB488B"/>
    <w:rsid w:val="00EB790D"/>
    <w:rsid w:val="00EC0897"/>
    <w:rsid w:val="00EC3940"/>
    <w:rsid w:val="00EC5134"/>
    <w:rsid w:val="00EC69C0"/>
    <w:rsid w:val="00ED0F21"/>
    <w:rsid w:val="00ED3440"/>
    <w:rsid w:val="00EE0381"/>
    <w:rsid w:val="00EE7984"/>
    <w:rsid w:val="00EF2371"/>
    <w:rsid w:val="00EF3CC7"/>
    <w:rsid w:val="00F00CAC"/>
    <w:rsid w:val="00F02EE9"/>
    <w:rsid w:val="00F05015"/>
    <w:rsid w:val="00F06459"/>
    <w:rsid w:val="00F1048E"/>
    <w:rsid w:val="00F11B3E"/>
    <w:rsid w:val="00F172B8"/>
    <w:rsid w:val="00F2180A"/>
    <w:rsid w:val="00F24CCE"/>
    <w:rsid w:val="00F32596"/>
    <w:rsid w:val="00F34C27"/>
    <w:rsid w:val="00F40215"/>
    <w:rsid w:val="00F412E5"/>
    <w:rsid w:val="00F4212D"/>
    <w:rsid w:val="00F4263E"/>
    <w:rsid w:val="00F438A4"/>
    <w:rsid w:val="00F461F7"/>
    <w:rsid w:val="00F522AC"/>
    <w:rsid w:val="00F54F83"/>
    <w:rsid w:val="00F70D1B"/>
    <w:rsid w:val="00F72692"/>
    <w:rsid w:val="00F74225"/>
    <w:rsid w:val="00F76477"/>
    <w:rsid w:val="00F82DD5"/>
    <w:rsid w:val="00F84521"/>
    <w:rsid w:val="00F854B1"/>
    <w:rsid w:val="00F91EAA"/>
    <w:rsid w:val="00F9245D"/>
    <w:rsid w:val="00F942CE"/>
    <w:rsid w:val="00FA6D55"/>
    <w:rsid w:val="00FB0221"/>
    <w:rsid w:val="00FB59C9"/>
    <w:rsid w:val="00FB5DC6"/>
    <w:rsid w:val="00FB6B26"/>
    <w:rsid w:val="00FB6C3A"/>
    <w:rsid w:val="00FC4E36"/>
    <w:rsid w:val="00FD165E"/>
    <w:rsid w:val="00FD49A1"/>
    <w:rsid w:val="00FD65BF"/>
    <w:rsid w:val="00FE1D41"/>
    <w:rsid w:val="00FF0850"/>
    <w:rsid w:val="00FF47B3"/>
    <w:rsid w:val="00FF6E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5272E5-67B0-43A3-A8C4-4FB36FCAE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2BA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7C2BAF"/>
    <w:pPr>
      <w:keepNext/>
      <w:jc w:val="center"/>
      <w:outlineLvl w:val="0"/>
    </w:pPr>
    <w:rPr>
      <w:b/>
      <w:sz w:val="24"/>
    </w:rPr>
  </w:style>
  <w:style w:type="paragraph" w:styleId="2">
    <w:name w:val="heading 2"/>
    <w:basedOn w:val="a"/>
    <w:next w:val="a"/>
    <w:link w:val="20"/>
    <w:qFormat/>
    <w:rsid w:val="007C2BAF"/>
    <w:pPr>
      <w:keepNext/>
      <w:jc w:val="center"/>
      <w:outlineLvl w:val="1"/>
    </w:pPr>
    <w:rPr>
      <w:b/>
      <w:sz w:val="36"/>
    </w:rPr>
  </w:style>
  <w:style w:type="paragraph" w:styleId="3">
    <w:name w:val="heading 3"/>
    <w:basedOn w:val="a"/>
    <w:next w:val="a"/>
    <w:link w:val="30"/>
    <w:qFormat/>
    <w:rsid w:val="007C2BAF"/>
    <w:pPr>
      <w:keepNext/>
      <w:ind w:firstLine="567"/>
      <w:jc w:val="center"/>
      <w:outlineLvl w:val="2"/>
    </w:pPr>
    <w:rPr>
      <w:b/>
    </w:rPr>
  </w:style>
  <w:style w:type="paragraph" w:styleId="4">
    <w:name w:val="heading 4"/>
    <w:basedOn w:val="a"/>
    <w:next w:val="a"/>
    <w:link w:val="40"/>
    <w:qFormat/>
    <w:rsid w:val="007C2BAF"/>
    <w:pPr>
      <w:keepNext/>
      <w:jc w:val="right"/>
      <w:outlineLvl w:val="3"/>
    </w:pPr>
    <w:rPr>
      <w:rFonts w:ascii="Tahoma" w:hAnsi="Tahoma" w:cs="Tahoma"/>
      <w:b/>
    </w:rPr>
  </w:style>
  <w:style w:type="paragraph" w:styleId="5">
    <w:name w:val="heading 5"/>
    <w:basedOn w:val="a"/>
    <w:next w:val="a"/>
    <w:link w:val="50"/>
    <w:qFormat/>
    <w:rsid w:val="007C2BAF"/>
    <w:pPr>
      <w:keepNext/>
      <w:jc w:val="center"/>
      <w:outlineLvl w:val="4"/>
    </w:pPr>
    <w:rPr>
      <w:rFonts w:ascii="Arial" w:hAnsi="Arial"/>
      <w:b/>
      <w:snapToGrid w:val="0"/>
      <w:sz w:val="32"/>
    </w:rPr>
  </w:style>
  <w:style w:type="paragraph" w:styleId="6">
    <w:name w:val="heading 6"/>
    <w:basedOn w:val="a"/>
    <w:next w:val="a"/>
    <w:link w:val="60"/>
    <w:qFormat/>
    <w:rsid w:val="007C2BAF"/>
    <w:pPr>
      <w:keepNext/>
      <w:widowControl w:val="0"/>
      <w:autoSpaceDE w:val="0"/>
      <w:autoSpaceDN w:val="0"/>
      <w:jc w:val="center"/>
      <w:outlineLvl w:val="5"/>
    </w:pPr>
    <w:rPr>
      <w:rFonts w:ascii="Arial" w:eastAsia="Wingdings" w:hAnsi="Arial"/>
      <w:b/>
      <w:smallCaps/>
      <w:sz w:val="18"/>
      <w:u w:val="single"/>
    </w:rPr>
  </w:style>
  <w:style w:type="paragraph" w:styleId="7">
    <w:name w:val="heading 7"/>
    <w:basedOn w:val="a"/>
    <w:next w:val="a"/>
    <w:link w:val="70"/>
    <w:qFormat/>
    <w:rsid w:val="007C2BAF"/>
    <w:pPr>
      <w:keepNext/>
      <w:jc w:val="right"/>
      <w:outlineLvl w:val="6"/>
    </w:pPr>
    <w:rPr>
      <w:b/>
      <w:snapToGrid w:val="0"/>
      <w:sz w:val="24"/>
    </w:rPr>
  </w:style>
  <w:style w:type="paragraph" w:styleId="8">
    <w:name w:val="heading 8"/>
    <w:basedOn w:val="a"/>
    <w:next w:val="a"/>
    <w:link w:val="80"/>
    <w:qFormat/>
    <w:rsid w:val="007C2BAF"/>
    <w:pPr>
      <w:keepNext/>
      <w:ind w:firstLine="567"/>
      <w:jc w:val="center"/>
      <w:outlineLvl w:val="7"/>
    </w:pPr>
    <w:rPr>
      <w:rFonts w:ascii="Tahoma" w:hAnsi="Tahoma" w:cs="Tahoma"/>
      <w:b/>
      <w:i/>
      <w:u w:val="single"/>
      <w:lang w:val="en-US"/>
    </w:rPr>
  </w:style>
  <w:style w:type="paragraph" w:styleId="9">
    <w:name w:val="heading 9"/>
    <w:basedOn w:val="a"/>
    <w:next w:val="a"/>
    <w:link w:val="90"/>
    <w:qFormat/>
    <w:rsid w:val="007C2BAF"/>
    <w:pPr>
      <w:keepNext/>
      <w:jc w:val="center"/>
      <w:outlineLvl w:val="8"/>
    </w:pPr>
    <w:rPr>
      <w:rFonts w:ascii="Arial" w:hAnsi="Arial"/>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2BAF"/>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7C2BAF"/>
    <w:rPr>
      <w:rFonts w:ascii="Times New Roman" w:eastAsia="Times New Roman" w:hAnsi="Times New Roman" w:cs="Times New Roman"/>
      <w:b/>
      <w:sz w:val="36"/>
      <w:szCs w:val="20"/>
      <w:lang w:eastAsia="ru-RU"/>
    </w:rPr>
  </w:style>
  <w:style w:type="character" w:customStyle="1" w:styleId="30">
    <w:name w:val="Заголовок 3 Знак"/>
    <w:basedOn w:val="a0"/>
    <w:link w:val="3"/>
    <w:rsid w:val="007C2BAF"/>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7C2BAF"/>
    <w:rPr>
      <w:rFonts w:ascii="Tahoma" w:eastAsia="Times New Roman" w:hAnsi="Tahoma" w:cs="Tahoma"/>
      <w:b/>
      <w:sz w:val="20"/>
      <w:szCs w:val="20"/>
      <w:lang w:eastAsia="ru-RU"/>
    </w:rPr>
  </w:style>
  <w:style w:type="character" w:customStyle="1" w:styleId="50">
    <w:name w:val="Заголовок 5 Знак"/>
    <w:basedOn w:val="a0"/>
    <w:link w:val="5"/>
    <w:rsid w:val="007C2BAF"/>
    <w:rPr>
      <w:rFonts w:ascii="Arial" w:eastAsia="Times New Roman" w:hAnsi="Arial" w:cs="Times New Roman"/>
      <w:b/>
      <w:snapToGrid w:val="0"/>
      <w:sz w:val="32"/>
      <w:szCs w:val="20"/>
      <w:lang w:eastAsia="ru-RU"/>
    </w:rPr>
  </w:style>
  <w:style w:type="character" w:customStyle="1" w:styleId="60">
    <w:name w:val="Заголовок 6 Знак"/>
    <w:basedOn w:val="a0"/>
    <w:link w:val="6"/>
    <w:rsid w:val="007C2BAF"/>
    <w:rPr>
      <w:rFonts w:ascii="Arial" w:eastAsia="Wingdings" w:hAnsi="Arial" w:cs="Times New Roman"/>
      <w:b/>
      <w:smallCaps/>
      <w:sz w:val="18"/>
      <w:szCs w:val="20"/>
      <w:u w:val="single"/>
      <w:lang w:eastAsia="ru-RU"/>
    </w:rPr>
  </w:style>
  <w:style w:type="character" w:customStyle="1" w:styleId="70">
    <w:name w:val="Заголовок 7 Знак"/>
    <w:basedOn w:val="a0"/>
    <w:link w:val="7"/>
    <w:rsid w:val="007C2BAF"/>
    <w:rPr>
      <w:rFonts w:ascii="Times New Roman" w:eastAsia="Times New Roman" w:hAnsi="Times New Roman" w:cs="Times New Roman"/>
      <w:b/>
      <w:snapToGrid w:val="0"/>
      <w:sz w:val="24"/>
      <w:szCs w:val="20"/>
      <w:lang w:eastAsia="ru-RU"/>
    </w:rPr>
  </w:style>
  <w:style w:type="character" w:customStyle="1" w:styleId="80">
    <w:name w:val="Заголовок 8 Знак"/>
    <w:basedOn w:val="a0"/>
    <w:link w:val="8"/>
    <w:rsid w:val="007C2BAF"/>
    <w:rPr>
      <w:rFonts w:ascii="Tahoma" w:eastAsia="Times New Roman" w:hAnsi="Tahoma" w:cs="Tahoma"/>
      <w:b/>
      <w:i/>
      <w:sz w:val="20"/>
      <w:szCs w:val="20"/>
      <w:u w:val="single"/>
      <w:lang w:val="en-US" w:eastAsia="ru-RU"/>
    </w:rPr>
  </w:style>
  <w:style w:type="character" w:customStyle="1" w:styleId="90">
    <w:name w:val="Заголовок 9 Знак"/>
    <w:basedOn w:val="a0"/>
    <w:link w:val="9"/>
    <w:rsid w:val="007C2BAF"/>
    <w:rPr>
      <w:rFonts w:ascii="Arial" w:eastAsia="Times New Roman" w:hAnsi="Arial" w:cs="Times New Roman"/>
      <w:i/>
      <w:sz w:val="20"/>
      <w:szCs w:val="20"/>
      <w:lang w:eastAsia="ru-RU"/>
    </w:rPr>
  </w:style>
  <w:style w:type="paragraph" w:styleId="a3">
    <w:name w:val="Body Text"/>
    <w:basedOn w:val="a"/>
    <w:link w:val="a4"/>
    <w:rsid w:val="007C2BAF"/>
    <w:pPr>
      <w:jc w:val="both"/>
    </w:pPr>
    <w:rPr>
      <w:sz w:val="24"/>
    </w:rPr>
  </w:style>
  <w:style w:type="character" w:customStyle="1" w:styleId="a4">
    <w:name w:val="Основной текст Знак"/>
    <w:basedOn w:val="a0"/>
    <w:link w:val="a3"/>
    <w:rsid w:val="007C2BAF"/>
    <w:rPr>
      <w:rFonts w:ascii="Times New Roman" w:eastAsia="Times New Roman" w:hAnsi="Times New Roman" w:cs="Times New Roman"/>
      <w:sz w:val="24"/>
      <w:szCs w:val="20"/>
      <w:lang w:eastAsia="ru-RU"/>
    </w:rPr>
  </w:style>
  <w:style w:type="paragraph" w:styleId="a5">
    <w:name w:val="header"/>
    <w:basedOn w:val="a"/>
    <w:link w:val="a6"/>
    <w:rsid w:val="007C2BAF"/>
    <w:pPr>
      <w:tabs>
        <w:tab w:val="center" w:pos="4153"/>
        <w:tab w:val="right" w:pos="8306"/>
      </w:tabs>
    </w:pPr>
  </w:style>
  <w:style w:type="character" w:customStyle="1" w:styleId="a6">
    <w:name w:val="Верхний колонтитул Знак"/>
    <w:basedOn w:val="a0"/>
    <w:link w:val="a5"/>
    <w:rsid w:val="007C2BAF"/>
    <w:rPr>
      <w:rFonts w:ascii="Times New Roman" w:eastAsia="Times New Roman" w:hAnsi="Times New Roman" w:cs="Times New Roman"/>
      <w:sz w:val="20"/>
      <w:szCs w:val="20"/>
      <w:lang w:eastAsia="ru-RU"/>
    </w:rPr>
  </w:style>
  <w:style w:type="paragraph" w:styleId="a7">
    <w:name w:val="footer"/>
    <w:basedOn w:val="a"/>
    <w:link w:val="a8"/>
    <w:rsid w:val="007C2BAF"/>
    <w:pPr>
      <w:tabs>
        <w:tab w:val="center" w:pos="4153"/>
        <w:tab w:val="right" w:pos="8306"/>
      </w:tabs>
    </w:pPr>
  </w:style>
  <w:style w:type="character" w:customStyle="1" w:styleId="a8">
    <w:name w:val="Нижний колонтитул Знак"/>
    <w:basedOn w:val="a0"/>
    <w:link w:val="a7"/>
    <w:rsid w:val="007C2BAF"/>
    <w:rPr>
      <w:rFonts w:ascii="Times New Roman" w:eastAsia="Times New Roman" w:hAnsi="Times New Roman" w:cs="Times New Roman"/>
      <w:sz w:val="20"/>
      <w:szCs w:val="20"/>
      <w:lang w:eastAsia="ru-RU"/>
    </w:rPr>
  </w:style>
  <w:style w:type="character" w:styleId="a9">
    <w:name w:val="page number"/>
    <w:basedOn w:val="a0"/>
    <w:rsid w:val="007C2BAF"/>
  </w:style>
  <w:style w:type="paragraph" w:styleId="aa">
    <w:name w:val="Title"/>
    <w:basedOn w:val="a"/>
    <w:link w:val="ab"/>
    <w:qFormat/>
    <w:rsid w:val="007C2BAF"/>
    <w:pPr>
      <w:spacing w:line="240" w:lineRule="atLeast"/>
      <w:jc w:val="center"/>
    </w:pPr>
    <w:rPr>
      <w:b/>
    </w:rPr>
  </w:style>
  <w:style w:type="character" w:customStyle="1" w:styleId="ab">
    <w:name w:val="Заголовок Знак"/>
    <w:basedOn w:val="a0"/>
    <w:link w:val="aa"/>
    <w:rsid w:val="007C2BAF"/>
    <w:rPr>
      <w:rFonts w:ascii="Times New Roman" w:eastAsia="Times New Roman" w:hAnsi="Times New Roman" w:cs="Times New Roman"/>
      <w:b/>
      <w:sz w:val="20"/>
      <w:szCs w:val="20"/>
      <w:lang w:eastAsia="ru-RU"/>
    </w:rPr>
  </w:style>
  <w:style w:type="paragraph" w:styleId="21">
    <w:name w:val="Body Text 2"/>
    <w:basedOn w:val="a"/>
    <w:link w:val="22"/>
    <w:rsid w:val="007C2BAF"/>
    <w:pPr>
      <w:spacing w:line="240" w:lineRule="atLeast"/>
      <w:jc w:val="both"/>
    </w:pPr>
  </w:style>
  <w:style w:type="character" w:customStyle="1" w:styleId="22">
    <w:name w:val="Основной текст 2 Знак"/>
    <w:basedOn w:val="a0"/>
    <w:link w:val="21"/>
    <w:rsid w:val="007C2BAF"/>
    <w:rPr>
      <w:rFonts w:ascii="Times New Roman" w:eastAsia="Times New Roman" w:hAnsi="Times New Roman" w:cs="Times New Roman"/>
      <w:sz w:val="20"/>
      <w:szCs w:val="20"/>
      <w:lang w:eastAsia="ru-RU"/>
    </w:rPr>
  </w:style>
  <w:style w:type="paragraph" w:styleId="ac">
    <w:name w:val="Body Text Indent"/>
    <w:basedOn w:val="a"/>
    <w:link w:val="ad"/>
    <w:rsid w:val="007C2BAF"/>
    <w:pPr>
      <w:autoSpaceDE w:val="0"/>
      <w:autoSpaceDN w:val="0"/>
      <w:jc w:val="both"/>
    </w:pPr>
    <w:rPr>
      <w:sz w:val="24"/>
      <w:szCs w:val="24"/>
    </w:rPr>
  </w:style>
  <w:style w:type="character" w:customStyle="1" w:styleId="ad">
    <w:name w:val="Основной текст с отступом Знак"/>
    <w:basedOn w:val="a0"/>
    <w:link w:val="ac"/>
    <w:rsid w:val="007C2BAF"/>
    <w:rPr>
      <w:rFonts w:ascii="Times New Roman" w:eastAsia="Times New Roman" w:hAnsi="Times New Roman" w:cs="Times New Roman"/>
      <w:sz w:val="24"/>
      <w:szCs w:val="24"/>
      <w:lang w:eastAsia="ru-RU"/>
    </w:rPr>
  </w:style>
  <w:style w:type="paragraph" w:styleId="23">
    <w:name w:val="Body Text Indent 2"/>
    <w:basedOn w:val="a"/>
    <w:link w:val="24"/>
    <w:rsid w:val="007C2BAF"/>
    <w:pPr>
      <w:autoSpaceDE w:val="0"/>
      <w:autoSpaceDN w:val="0"/>
      <w:ind w:left="360"/>
      <w:jc w:val="both"/>
    </w:pPr>
    <w:rPr>
      <w:b/>
      <w:bCs/>
      <w:i/>
      <w:iCs/>
      <w:sz w:val="24"/>
      <w:szCs w:val="24"/>
      <w:u w:val="single"/>
    </w:rPr>
  </w:style>
  <w:style w:type="character" w:customStyle="1" w:styleId="24">
    <w:name w:val="Основной текст с отступом 2 Знак"/>
    <w:basedOn w:val="a0"/>
    <w:link w:val="23"/>
    <w:rsid w:val="007C2BAF"/>
    <w:rPr>
      <w:rFonts w:ascii="Times New Roman" w:eastAsia="Times New Roman" w:hAnsi="Times New Roman" w:cs="Times New Roman"/>
      <w:b/>
      <w:bCs/>
      <w:i/>
      <w:iCs/>
      <w:sz w:val="24"/>
      <w:szCs w:val="24"/>
      <w:u w:val="single"/>
      <w:lang w:eastAsia="ru-RU"/>
    </w:rPr>
  </w:style>
  <w:style w:type="paragraph" w:styleId="31">
    <w:name w:val="Body Text Indent 3"/>
    <w:basedOn w:val="a"/>
    <w:link w:val="32"/>
    <w:rsid w:val="007C2BAF"/>
    <w:pPr>
      <w:autoSpaceDE w:val="0"/>
      <w:autoSpaceDN w:val="0"/>
      <w:ind w:left="360" w:firstLine="349"/>
      <w:jc w:val="both"/>
    </w:pPr>
    <w:rPr>
      <w:sz w:val="22"/>
      <w:szCs w:val="22"/>
    </w:rPr>
  </w:style>
  <w:style w:type="character" w:customStyle="1" w:styleId="32">
    <w:name w:val="Основной текст с отступом 3 Знак"/>
    <w:basedOn w:val="a0"/>
    <w:link w:val="31"/>
    <w:rsid w:val="007C2BAF"/>
    <w:rPr>
      <w:rFonts w:ascii="Times New Roman" w:eastAsia="Times New Roman" w:hAnsi="Times New Roman" w:cs="Times New Roman"/>
      <w:lang w:eastAsia="ru-RU"/>
    </w:rPr>
  </w:style>
  <w:style w:type="paragraph" w:customStyle="1" w:styleId="ConsNormal">
    <w:name w:val="ConsNormal"/>
    <w:rsid w:val="007C2BAF"/>
    <w:pPr>
      <w:spacing w:after="0" w:line="240" w:lineRule="auto"/>
      <w:ind w:firstLine="720"/>
    </w:pPr>
    <w:rPr>
      <w:rFonts w:ascii="Courier New" w:eastAsia="Times New Roman" w:hAnsi="Courier New" w:cs="Times New Roman"/>
      <w:snapToGrid w:val="0"/>
      <w:szCs w:val="20"/>
      <w:lang w:eastAsia="ru-RU"/>
    </w:rPr>
  </w:style>
  <w:style w:type="paragraph" w:customStyle="1" w:styleId="ConsNonformat">
    <w:name w:val="ConsNonformat"/>
    <w:rsid w:val="007C2BAF"/>
    <w:pPr>
      <w:spacing w:after="0" w:line="240" w:lineRule="auto"/>
    </w:pPr>
    <w:rPr>
      <w:rFonts w:ascii="Courier" w:eastAsia="Times New Roman" w:hAnsi="Courier" w:cs="Times New Roman"/>
      <w:snapToGrid w:val="0"/>
      <w:sz w:val="20"/>
      <w:szCs w:val="20"/>
      <w:lang w:eastAsia="ru-RU"/>
    </w:rPr>
  </w:style>
  <w:style w:type="paragraph" w:customStyle="1" w:styleId="ConsTitle">
    <w:name w:val="ConsTitle"/>
    <w:rsid w:val="007C2BAF"/>
    <w:pPr>
      <w:spacing w:after="0" w:line="240" w:lineRule="auto"/>
    </w:pPr>
    <w:rPr>
      <w:rFonts w:ascii="Arial" w:eastAsia="Times New Roman" w:hAnsi="Arial" w:cs="Times New Roman"/>
      <w:b/>
      <w:snapToGrid w:val="0"/>
      <w:sz w:val="16"/>
      <w:szCs w:val="20"/>
      <w:lang w:eastAsia="ru-RU"/>
    </w:rPr>
  </w:style>
  <w:style w:type="paragraph" w:customStyle="1" w:styleId="MainText">
    <w:name w:val="MainText"/>
    <w:rsid w:val="007C2BAF"/>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19"/>
      <w:lang w:val="en-US" w:eastAsia="ru-RU"/>
    </w:rPr>
  </w:style>
  <w:style w:type="character" w:styleId="ae">
    <w:name w:val="Hyperlink"/>
    <w:rsid w:val="007C2BAF"/>
    <w:rPr>
      <w:color w:val="0000FF"/>
      <w:u w:val="single"/>
    </w:rPr>
  </w:style>
  <w:style w:type="paragraph" w:styleId="33">
    <w:name w:val="Body Text 3"/>
    <w:basedOn w:val="a"/>
    <w:link w:val="34"/>
    <w:rsid w:val="007C2BAF"/>
    <w:pPr>
      <w:jc w:val="center"/>
    </w:pPr>
    <w:rPr>
      <w:b/>
      <w:bCs/>
      <w:sz w:val="28"/>
    </w:rPr>
  </w:style>
  <w:style w:type="character" w:customStyle="1" w:styleId="34">
    <w:name w:val="Основной текст 3 Знак"/>
    <w:basedOn w:val="a0"/>
    <w:link w:val="33"/>
    <w:rsid w:val="007C2BAF"/>
    <w:rPr>
      <w:rFonts w:ascii="Times New Roman" w:eastAsia="Times New Roman" w:hAnsi="Times New Roman" w:cs="Times New Roman"/>
      <w:b/>
      <w:bCs/>
      <w:sz w:val="28"/>
      <w:szCs w:val="20"/>
      <w:lang w:eastAsia="ru-RU"/>
    </w:rPr>
  </w:style>
  <w:style w:type="paragraph" w:customStyle="1" w:styleId="11">
    <w:name w:val="1."/>
    <w:basedOn w:val="af"/>
    <w:rsid w:val="007C2BAF"/>
    <w:pPr>
      <w:tabs>
        <w:tab w:val="clear" w:pos="720"/>
      </w:tabs>
      <w:spacing w:before="0" w:after="0"/>
      <w:ind w:left="0" w:firstLine="0"/>
      <w:jc w:val="both"/>
    </w:pPr>
    <w:rPr>
      <w:b w:val="0"/>
      <w:caps w:val="0"/>
    </w:rPr>
  </w:style>
  <w:style w:type="paragraph" w:customStyle="1" w:styleId="af">
    <w:name w:val="Раздел договора"/>
    <w:basedOn w:val="af0"/>
    <w:next w:val="af1"/>
    <w:rsid w:val="007C2BAF"/>
    <w:pPr>
      <w:keepNext/>
      <w:keepLines/>
      <w:tabs>
        <w:tab w:val="num" w:pos="720"/>
        <w:tab w:val="num" w:pos="2160"/>
      </w:tabs>
      <w:spacing w:before="240" w:after="200"/>
      <w:ind w:left="720" w:hanging="720"/>
      <w:jc w:val="left"/>
    </w:pPr>
    <w:rPr>
      <w:b/>
      <w:caps/>
    </w:rPr>
  </w:style>
  <w:style w:type="paragraph" w:customStyle="1" w:styleId="af0">
    <w:name w:val="Текстовый"/>
    <w:rsid w:val="007C2BAF"/>
    <w:pPr>
      <w:widowControl w:val="0"/>
      <w:spacing w:after="0" w:line="240" w:lineRule="auto"/>
      <w:jc w:val="both"/>
    </w:pPr>
    <w:rPr>
      <w:rFonts w:ascii="Arial" w:eastAsia="Times New Roman" w:hAnsi="Arial" w:cs="Times New Roman"/>
      <w:sz w:val="20"/>
      <w:szCs w:val="20"/>
      <w:lang w:eastAsia="ru-RU"/>
    </w:rPr>
  </w:style>
  <w:style w:type="paragraph" w:customStyle="1" w:styleId="af1">
    <w:name w:val="Пункт договора"/>
    <w:basedOn w:val="af0"/>
    <w:rsid w:val="007C2BAF"/>
    <w:pPr>
      <w:tabs>
        <w:tab w:val="num" w:pos="705"/>
        <w:tab w:val="num" w:pos="1440"/>
      </w:tabs>
      <w:ind w:left="705" w:hanging="705"/>
    </w:pPr>
  </w:style>
  <w:style w:type="paragraph" w:customStyle="1" w:styleId="af2">
    <w:name w:val="Вид документа"/>
    <w:basedOn w:val="af0"/>
    <w:rsid w:val="007C2BAF"/>
    <w:pPr>
      <w:jc w:val="center"/>
    </w:pPr>
    <w:rPr>
      <w:b/>
      <w:caps/>
      <w:sz w:val="28"/>
    </w:rPr>
  </w:style>
  <w:style w:type="paragraph" w:customStyle="1" w:styleId="af3">
    <w:name w:val="Разновидность документа"/>
    <w:basedOn w:val="af0"/>
    <w:rsid w:val="007C2BAF"/>
    <w:pPr>
      <w:spacing w:after="40"/>
      <w:jc w:val="center"/>
    </w:pPr>
    <w:rPr>
      <w:b/>
      <w:sz w:val="24"/>
    </w:rPr>
  </w:style>
  <w:style w:type="paragraph" w:customStyle="1" w:styleId="af4">
    <w:name w:val="над таблицей"/>
    <w:basedOn w:val="af0"/>
    <w:rsid w:val="007C2BAF"/>
    <w:pPr>
      <w:spacing w:after="20"/>
      <w:jc w:val="left"/>
    </w:pPr>
    <w:rPr>
      <w:b/>
      <w:caps/>
      <w:sz w:val="12"/>
    </w:rPr>
  </w:style>
  <w:style w:type="paragraph" w:customStyle="1" w:styleId="af5">
    <w:name w:val="текст в таблице"/>
    <w:basedOn w:val="af0"/>
    <w:rsid w:val="007C2BAF"/>
    <w:pPr>
      <w:tabs>
        <w:tab w:val="num" w:pos="720"/>
      </w:tabs>
      <w:ind w:left="1406" w:hanging="1406"/>
      <w:jc w:val="left"/>
    </w:pPr>
    <w:rPr>
      <w:caps/>
      <w:sz w:val="12"/>
    </w:rPr>
  </w:style>
  <w:style w:type="paragraph" w:styleId="af6">
    <w:name w:val="Block Text"/>
    <w:basedOn w:val="a"/>
    <w:rsid w:val="007C2BAF"/>
    <w:pPr>
      <w:ind w:left="426" w:right="788" w:hanging="426"/>
      <w:jc w:val="both"/>
    </w:pPr>
    <w:rPr>
      <w:sz w:val="24"/>
    </w:rPr>
  </w:style>
  <w:style w:type="paragraph" w:styleId="af7">
    <w:name w:val="Subtitle"/>
    <w:basedOn w:val="a"/>
    <w:link w:val="af8"/>
    <w:qFormat/>
    <w:rsid w:val="007C2BAF"/>
    <w:pPr>
      <w:ind w:right="788"/>
    </w:pPr>
    <w:rPr>
      <w:sz w:val="24"/>
    </w:rPr>
  </w:style>
  <w:style w:type="character" w:customStyle="1" w:styleId="af8">
    <w:name w:val="Подзаголовок Знак"/>
    <w:basedOn w:val="a0"/>
    <w:link w:val="af7"/>
    <w:rsid w:val="007C2BAF"/>
    <w:rPr>
      <w:rFonts w:ascii="Times New Roman" w:eastAsia="Times New Roman" w:hAnsi="Times New Roman" w:cs="Times New Roman"/>
      <w:sz w:val="24"/>
      <w:szCs w:val="20"/>
      <w:lang w:eastAsia="ru-RU"/>
    </w:rPr>
  </w:style>
  <w:style w:type="paragraph" w:customStyle="1" w:styleId="210">
    <w:name w:val="Основной текст 21"/>
    <w:basedOn w:val="a"/>
    <w:rsid w:val="007C2BAF"/>
    <w:pPr>
      <w:suppressAutoHyphens/>
      <w:spacing w:line="240" w:lineRule="atLeast"/>
      <w:jc w:val="both"/>
    </w:pPr>
    <w:rPr>
      <w:lang w:eastAsia="ar-SA"/>
    </w:rPr>
  </w:style>
  <w:style w:type="paragraph" w:customStyle="1" w:styleId="211">
    <w:name w:val="Основной текст с отступом 21"/>
    <w:basedOn w:val="a"/>
    <w:rsid w:val="007C2BAF"/>
    <w:pPr>
      <w:suppressAutoHyphens/>
      <w:autoSpaceDE w:val="0"/>
      <w:ind w:left="360"/>
      <w:jc w:val="both"/>
    </w:pPr>
    <w:rPr>
      <w:b/>
      <w:bCs/>
      <w:i/>
      <w:iCs/>
      <w:sz w:val="24"/>
      <w:szCs w:val="24"/>
      <w:u w:val="single"/>
      <w:lang w:eastAsia="ar-SA"/>
    </w:rPr>
  </w:style>
  <w:style w:type="paragraph" w:customStyle="1" w:styleId="310">
    <w:name w:val="Основной текст с отступом 31"/>
    <w:basedOn w:val="a"/>
    <w:rsid w:val="007C2BAF"/>
    <w:pPr>
      <w:suppressAutoHyphens/>
      <w:autoSpaceDE w:val="0"/>
      <w:ind w:left="360" w:firstLine="349"/>
      <w:jc w:val="both"/>
    </w:pPr>
    <w:rPr>
      <w:sz w:val="22"/>
      <w:szCs w:val="22"/>
      <w:lang w:eastAsia="ar-SA"/>
    </w:rPr>
  </w:style>
  <w:style w:type="paragraph" w:customStyle="1" w:styleId="12">
    <w:name w:val="Заголовок1"/>
    <w:basedOn w:val="a"/>
    <w:next w:val="a3"/>
    <w:rsid w:val="007C2BAF"/>
    <w:pPr>
      <w:keepNext/>
      <w:suppressAutoHyphens/>
      <w:spacing w:before="240" w:after="120"/>
    </w:pPr>
    <w:rPr>
      <w:rFonts w:ascii="Arial" w:hAnsi="Arial" w:cs="Arial"/>
      <w:sz w:val="28"/>
      <w:szCs w:val="28"/>
      <w:lang w:eastAsia="ar-SA"/>
    </w:rPr>
  </w:style>
  <w:style w:type="paragraph" w:styleId="af9">
    <w:name w:val="List"/>
    <w:basedOn w:val="a3"/>
    <w:rsid w:val="007C2BAF"/>
    <w:pPr>
      <w:suppressAutoHyphens/>
    </w:pPr>
    <w:rPr>
      <w:szCs w:val="24"/>
      <w:lang w:eastAsia="ar-SA"/>
    </w:rPr>
  </w:style>
  <w:style w:type="paragraph" w:customStyle="1" w:styleId="13">
    <w:name w:val="Название1"/>
    <w:basedOn w:val="a"/>
    <w:rsid w:val="007C2BAF"/>
    <w:pPr>
      <w:suppressLineNumbers/>
      <w:suppressAutoHyphens/>
      <w:spacing w:before="120" w:after="120"/>
    </w:pPr>
    <w:rPr>
      <w:i/>
      <w:iCs/>
      <w:sz w:val="24"/>
      <w:szCs w:val="24"/>
      <w:lang w:eastAsia="ar-SA"/>
    </w:rPr>
  </w:style>
  <w:style w:type="paragraph" w:customStyle="1" w:styleId="14">
    <w:name w:val="Указатель1"/>
    <w:basedOn w:val="a"/>
    <w:rsid w:val="007C2BAF"/>
    <w:pPr>
      <w:suppressLineNumbers/>
      <w:suppressAutoHyphens/>
    </w:pPr>
    <w:rPr>
      <w:lang w:eastAsia="ar-SA"/>
    </w:rPr>
  </w:style>
  <w:style w:type="paragraph" w:customStyle="1" w:styleId="15">
    <w:name w:val="Схема документа1"/>
    <w:basedOn w:val="a"/>
    <w:rsid w:val="007C2BAF"/>
    <w:pPr>
      <w:shd w:val="clear" w:color="auto" w:fill="000080"/>
      <w:suppressAutoHyphens/>
    </w:pPr>
    <w:rPr>
      <w:rFonts w:ascii="Tahoma" w:hAnsi="Tahoma" w:cs="Tahoma"/>
      <w:lang w:eastAsia="ar-SA"/>
    </w:rPr>
  </w:style>
  <w:style w:type="paragraph" w:styleId="afa">
    <w:name w:val="Balloon Text"/>
    <w:basedOn w:val="a"/>
    <w:link w:val="afb"/>
    <w:semiHidden/>
    <w:rsid w:val="007C2BAF"/>
    <w:pPr>
      <w:suppressAutoHyphens/>
    </w:pPr>
    <w:rPr>
      <w:rFonts w:ascii="Tahoma" w:hAnsi="Tahoma" w:cs="Tahoma"/>
      <w:sz w:val="16"/>
      <w:szCs w:val="16"/>
      <w:lang w:eastAsia="ar-SA"/>
    </w:rPr>
  </w:style>
  <w:style w:type="character" w:customStyle="1" w:styleId="afb">
    <w:name w:val="Текст выноски Знак"/>
    <w:basedOn w:val="a0"/>
    <w:link w:val="afa"/>
    <w:semiHidden/>
    <w:rsid w:val="007C2BAF"/>
    <w:rPr>
      <w:rFonts w:ascii="Tahoma" w:eastAsia="Times New Roman" w:hAnsi="Tahoma" w:cs="Tahoma"/>
      <w:sz w:val="16"/>
      <w:szCs w:val="16"/>
      <w:lang w:eastAsia="ar-SA"/>
    </w:rPr>
  </w:style>
  <w:style w:type="paragraph" w:customStyle="1" w:styleId="311">
    <w:name w:val="Основной текст 31"/>
    <w:basedOn w:val="a"/>
    <w:rsid w:val="007C2BAF"/>
    <w:pPr>
      <w:suppressAutoHyphens/>
      <w:jc w:val="center"/>
    </w:pPr>
    <w:rPr>
      <w:b/>
      <w:bCs/>
      <w:sz w:val="28"/>
      <w:szCs w:val="28"/>
      <w:lang w:eastAsia="ar-SA"/>
    </w:rPr>
  </w:style>
  <w:style w:type="paragraph" w:customStyle="1" w:styleId="16">
    <w:name w:val="Цитата1"/>
    <w:basedOn w:val="a"/>
    <w:rsid w:val="007C2BAF"/>
    <w:pPr>
      <w:suppressAutoHyphens/>
      <w:ind w:left="426" w:right="788" w:hanging="426"/>
      <w:jc w:val="both"/>
    </w:pPr>
    <w:rPr>
      <w:sz w:val="24"/>
      <w:szCs w:val="24"/>
      <w:lang w:eastAsia="ar-SA"/>
    </w:rPr>
  </w:style>
  <w:style w:type="paragraph" w:customStyle="1" w:styleId="afc">
    <w:name w:val="Содержимое таблицы"/>
    <w:basedOn w:val="a"/>
    <w:rsid w:val="007C2BAF"/>
    <w:pPr>
      <w:suppressLineNumbers/>
      <w:suppressAutoHyphens/>
    </w:pPr>
    <w:rPr>
      <w:lang w:eastAsia="ar-SA"/>
    </w:rPr>
  </w:style>
  <w:style w:type="paragraph" w:customStyle="1" w:styleId="afd">
    <w:name w:val="Заголовок таблицы"/>
    <w:basedOn w:val="afc"/>
    <w:rsid w:val="007C2BAF"/>
    <w:pPr>
      <w:jc w:val="center"/>
    </w:pPr>
    <w:rPr>
      <w:b/>
      <w:bCs/>
    </w:rPr>
  </w:style>
  <w:style w:type="paragraph" w:customStyle="1" w:styleId="afe">
    <w:name w:val="Подподпункт договора"/>
    <w:basedOn w:val="aff"/>
    <w:rsid w:val="007C2BAF"/>
    <w:pPr>
      <w:tabs>
        <w:tab w:val="clear" w:pos="720"/>
        <w:tab w:val="num" w:pos="1080"/>
      </w:tabs>
    </w:pPr>
  </w:style>
  <w:style w:type="paragraph" w:customStyle="1" w:styleId="aff">
    <w:name w:val="Подпункт договора"/>
    <w:basedOn w:val="af1"/>
    <w:rsid w:val="007C2BAF"/>
    <w:pPr>
      <w:widowControl/>
      <w:tabs>
        <w:tab w:val="clear" w:pos="705"/>
        <w:tab w:val="clear" w:pos="1440"/>
        <w:tab w:val="num" w:pos="720"/>
      </w:tabs>
      <w:ind w:left="720" w:hanging="720"/>
    </w:pPr>
    <w:rPr>
      <w:rFonts w:cs="Arial"/>
    </w:rPr>
  </w:style>
  <w:style w:type="paragraph" w:customStyle="1" w:styleId="17">
    <w:name w:val="заголовок 1"/>
    <w:basedOn w:val="a"/>
    <w:next w:val="a"/>
    <w:rsid w:val="007C2BAF"/>
    <w:pPr>
      <w:keepNext/>
      <w:spacing w:before="240" w:after="60"/>
    </w:pPr>
    <w:rPr>
      <w:rFonts w:ascii="Arial" w:hAnsi="Arial" w:cs="Arial"/>
      <w:b/>
      <w:bCs/>
      <w:kern w:val="28"/>
      <w:sz w:val="28"/>
      <w:szCs w:val="28"/>
    </w:rPr>
  </w:style>
  <w:style w:type="paragraph" w:customStyle="1" w:styleId="Iauiue">
    <w:name w:val="Iau?iue"/>
    <w:rsid w:val="007C2BAF"/>
    <w:pPr>
      <w:widowControl w:val="0"/>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4"/>
      <w:szCs w:val="20"/>
      <w:lang w:eastAsia="ru-RU"/>
    </w:rPr>
  </w:style>
  <w:style w:type="paragraph" w:styleId="aff0">
    <w:name w:val="Document Map"/>
    <w:basedOn w:val="a"/>
    <w:link w:val="aff1"/>
    <w:semiHidden/>
    <w:rsid w:val="007C2BAF"/>
    <w:pPr>
      <w:shd w:val="clear" w:color="auto" w:fill="000080"/>
    </w:pPr>
    <w:rPr>
      <w:rFonts w:ascii="Tahoma" w:hAnsi="Tahoma" w:cs="Tahoma"/>
    </w:rPr>
  </w:style>
  <w:style w:type="character" w:customStyle="1" w:styleId="aff1">
    <w:name w:val="Схема документа Знак"/>
    <w:basedOn w:val="a0"/>
    <w:link w:val="aff0"/>
    <w:semiHidden/>
    <w:rsid w:val="007C2BAF"/>
    <w:rPr>
      <w:rFonts w:ascii="Tahoma" w:eastAsia="Times New Roman" w:hAnsi="Tahoma" w:cs="Tahoma"/>
      <w:sz w:val="20"/>
      <w:szCs w:val="20"/>
      <w:shd w:val="clear" w:color="auto" w:fill="000080"/>
      <w:lang w:eastAsia="ru-RU"/>
    </w:rPr>
  </w:style>
  <w:style w:type="paragraph" w:customStyle="1" w:styleId="220">
    <w:name w:val="Основной текст 22"/>
    <w:basedOn w:val="a"/>
    <w:rsid w:val="007C2BAF"/>
    <w:pPr>
      <w:suppressAutoHyphens/>
      <w:spacing w:line="240" w:lineRule="atLeast"/>
      <w:jc w:val="both"/>
    </w:pPr>
    <w:rPr>
      <w:lang w:eastAsia="ar-SA"/>
    </w:rPr>
  </w:style>
  <w:style w:type="character" w:customStyle="1" w:styleId="apple-converted-space">
    <w:name w:val="apple-converted-space"/>
    <w:rsid w:val="007C2BAF"/>
  </w:style>
  <w:style w:type="paragraph" w:customStyle="1" w:styleId="18">
    <w:name w:val="Обычный1"/>
    <w:rsid w:val="007C2BAF"/>
    <w:pPr>
      <w:spacing w:after="0" w:line="240" w:lineRule="auto"/>
    </w:pPr>
    <w:rPr>
      <w:rFonts w:ascii="NTTimes/Cyrillic" w:eastAsia="Times New Roman" w:hAnsi="NTTimes/Cyrillic" w:cs="Times New Roman"/>
      <w:sz w:val="24"/>
      <w:szCs w:val="20"/>
      <w:lang w:eastAsia="ru-RU"/>
    </w:rPr>
  </w:style>
  <w:style w:type="character" w:styleId="aff2">
    <w:name w:val="Strong"/>
    <w:basedOn w:val="a0"/>
    <w:uiPriority w:val="22"/>
    <w:qFormat/>
    <w:rsid w:val="00C3602E"/>
    <w:rPr>
      <w:b/>
      <w:bCs/>
    </w:rPr>
  </w:style>
  <w:style w:type="paragraph" w:styleId="aff3">
    <w:name w:val="List Paragraph"/>
    <w:basedOn w:val="a"/>
    <w:uiPriority w:val="34"/>
    <w:qFormat/>
    <w:rsid w:val="00234D63"/>
    <w:pPr>
      <w:ind w:left="720"/>
      <w:contextualSpacing/>
    </w:pPr>
  </w:style>
  <w:style w:type="paragraph" w:styleId="25">
    <w:name w:val="List 2"/>
    <w:basedOn w:val="a"/>
    <w:unhideWhenUsed/>
    <w:rsid w:val="006B0A7A"/>
    <w:pPr>
      <w:ind w:left="566" w:hanging="283"/>
      <w:contextualSpacing/>
    </w:pPr>
  </w:style>
  <w:style w:type="character" w:styleId="aff4">
    <w:name w:val="annotation reference"/>
    <w:basedOn w:val="a0"/>
    <w:uiPriority w:val="99"/>
    <w:semiHidden/>
    <w:unhideWhenUsed/>
    <w:rsid w:val="003D6AD6"/>
    <w:rPr>
      <w:sz w:val="16"/>
      <w:szCs w:val="16"/>
    </w:rPr>
  </w:style>
  <w:style w:type="paragraph" w:styleId="aff5">
    <w:name w:val="annotation text"/>
    <w:basedOn w:val="a"/>
    <w:link w:val="aff6"/>
    <w:uiPriority w:val="99"/>
    <w:unhideWhenUsed/>
    <w:rsid w:val="003D6AD6"/>
  </w:style>
  <w:style w:type="character" w:customStyle="1" w:styleId="aff6">
    <w:name w:val="Текст примечания Знак"/>
    <w:basedOn w:val="a0"/>
    <w:link w:val="aff5"/>
    <w:uiPriority w:val="99"/>
    <w:rsid w:val="003D6AD6"/>
    <w:rPr>
      <w:rFonts w:ascii="Times New Roman" w:eastAsia="Times New Roman" w:hAnsi="Times New Roman" w:cs="Times New Roman"/>
      <w:sz w:val="20"/>
      <w:szCs w:val="20"/>
      <w:lang w:eastAsia="ru-RU"/>
    </w:rPr>
  </w:style>
  <w:style w:type="paragraph" w:styleId="aff7">
    <w:name w:val="annotation subject"/>
    <w:basedOn w:val="aff5"/>
    <w:next w:val="aff5"/>
    <w:link w:val="aff8"/>
    <w:uiPriority w:val="99"/>
    <w:semiHidden/>
    <w:unhideWhenUsed/>
    <w:rsid w:val="003D6AD6"/>
    <w:rPr>
      <w:b/>
      <w:bCs/>
    </w:rPr>
  </w:style>
  <w:style w:type="character" w:customStyle="1" w:styleId="aff8">
    <w:name w:val="Тема примечания Знак"/>
    <w:basedOn w:val="aff6"/>
    <w:link w:val="aff7"/>
    <w:uiPriority w:val="99"/>
    <w:semiHidden/>
    <w:rsid w:val="003D6AD6"/>
    <w:rPr>
      <w:rFonts w:ascii="Times New Roman" w:eastAsia="Times New Roman" w:hAnsi="Times New Roman" w:cs="Times New Roman"/>
      <w:b/>
      <w:bCs/>
      <w:sz w:val="20"/>
      <w:szCs w:val="20"/>
      <w:lang w:eastAsia="ru-RU"/>
    </w:rPr>
  </w:style>
  <w:style w:type="paragraph" w:styleId="aff9">
    <w:name w:val="footnote text"/>
    <w:basedOn w:val="a"/>
    <w:link w:val="affa"/>
    <w:uiPriority w:val="99"/>
    <w:rsid w:val="00944CD6"/>
  </w:style>
  <w:style w:type="character" w:customStyle="1" w:styleId="affa">
    <w:name w:val="Текст сноски Знак"/>
    <w:basedOn w:val="a0"/>
    <w:link w:val="aff9"/>
    <w:uiPriority w:val="99"/>
    <w:rsid w:val="00944CD6"/>
    <w:rPr>
      <w:rFonts w:ascii="Times New Roman" w:eastAsia="Times New Roman" w:hAnsi="Times New Roman" w:cs="Times New Roman"/>
      <w:sz w:val="20"/>
      <w:szCs w:val="20"/>
      <w:lang w:eastAsia="ru-RU"/>
    </w:rPr>
  </w:style>
  <w:style w:type="character" w:styleId="affb">
    <w:name w:val="footnote reference"/>
    <w:basedOn w:val="a0"/>
    <w:uiPriority w:val="99"/>
    <w:rsid w:val="00944CD6"/>
    <w:rPr>
      <w:rFonts w:ascii="Times New Roman" w:hAnsi="Times New Roman" w:cs="Times New Roman"/>
      <w:snapToGrid w:val="0"/>
      <w:vertAlign w:val="superscript"/>
    </w:rPr>
  </w:style>
  <w:style w:type="character" w:customStyle="1" w:styleId="highlight">
    <w:name w:val="highlight"/>
    <w:basedOn w:val="a0"/>
    <w:rsid w:val="0050130D"/>
  </w:style>
  <w:style w:type="paragraph" w:customStyle="1" w:styleId="Default">
    <w:name w:val="Default"/>
    <w:rsid w:val="00901141"/>
    <w:pPr>
      <w:autoSpaceDE w:val="0"/>
      <w:autoSpaceDN w:val="0"/>
      <w:adjustRightInd w:val="0"/>
      <w:spacing w:after="0" w:line="240" w:lineRule="auto"/>
    </w:pPr>
    <w:rPr>
      <w:rFonts w:ascii="Calibri" w:hAnsi="Calibri" w:cs="Calibri"/>
      <w:color w:val="000000"/>
      <w:sz w:val="24"/>
      <w:szCs w:val="24"/>
    </w:rPr>
  </w:style>
  <w:style w:type="paragraph" w:customStyle="1" w:styleId="19">
    <w:name w:val="Без интервала1"/>
    <w:rsid w:val="006C0313"/>
    <w:pPr>
      <w:spacing w:after="0" w:line="240" w:lineRule="auto"/>
    </w:pPr>
    <w:rPr>
      <w:rFonts w:ascii="Times New Roman" w:eastAsia="Times New Roman" w:hAnsi="Times New Roman" w:cs="Times New Roman"/>
      <w:sz w:val="24"/>
      <w:szCs w:val="24"/>
      <w:lang w:eastAsia="ru-RU"/>
    </w:rPr>
  </w:style>
  <w:style w:type="paragraph" w:styleId="affc">
    <w:name w:val="Normal (Web)"/>
    <w:basedOn w:val="a"/>
    <w:uiPriority w:val="99"/>
    <w:unhideWhenUsed/>
    <w:rsid w:val="00CB7487"/>
    <w:pPr>
      <w:spacing w:before="100" w:beforeAutospacing="1" w:after="100" w:afterAutospacing="1"/>
    </w:pPr>
    <w:rPr>
      <w:sz w:val="24"/>
      <w:szCs w:val="24"/>
    </w:rPr>
  </w:style>
  <w:style w:type="character" w:customStyle="1" w:styleId="c2">
    <w:name w:val="c2"/>
    <w:basedOn w:val="a0"/>
    <w:rsid w:val="007858F6"/>
  </w:style>
  <w:style w:type="paragraph" w:customStyle="1" w:styleId="affd">
    <w:name w:val="Íîðìàëüíûé"/>
    <w:rsid w:val="00F54F83"/>
    <w:pPr>
      <w:autoSpaceDE w:val="0"/>
      <w:autoSpaceDN w:val="0"/>
      <w:spacing w:after="0" w:line="240" w:lineRule="auto"/>
    </w:pPr>
    <w:rPr>
      <w:rFonts w:ascii="Baltica" w:eastAsia="Times New Roman" w:hAnsi="Baltica" w:cs="Baltica"/>
      <w:sz w:val="24"/>
      <w:szCs w:val="24"/>
      <w:lang w:val="en-GB" w:eastAsia="ru-RU"/>
    </w:rPr>
  </w:style>
  <w:style w:type="paragraph" w:styleId="affe">
    <w:name w:val="Revision"/>
    <w:hidden/>
    <w:uiPriority w:val="99"/>
    <w:semiHidden/>
    <w:rsid w:val="007874EB"/>
    <w:pPr>
      <w:spacing w:after="0" w:line="240" w:lineRule="auto"/>
    </w:pPr>
    <w:rPr>
      <w:rFonts w:ascii="Times New Roman" w:eastAsia="Times New Roman" w:hAnsi="Times New Roman" w:cs="Times New Roman"/>
      <w:sz w:val="20"/>
      <w:szCs w:val="20"/>
      <w:lang w:eastAsia="ru-RU"/>
    </w:rPr>
  </w:style>
  <w:style w:type="table" w:styleId="afff">
    <w:name w:val="Table Grid"/>
    <w:basedOn w:val="a1"/>
    <w:uiPriority w:val="59"/>
    <w:rsid w:val="00A43E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
    <w:rsid w:val="009669F3"/>
    <w:pPr>
      <w:overflowPunct w:val="0"/>
      <w:autoSpaceDE w:val="0"/>
      <w:autoSpaceDN w:val="0"/>
      <w:adjustRightInd w:val="0"/>
      <w:jc w:val="both"/>
      <w:textAlignment w:val="baseline"/>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367691">
      <w:bodyDiv w:val="1"/>
      <w:marLeft w:val="0"/>
      <w:marRight w:val="0"/>
      <w:marTop w:val="0"/>
      <w:marBottom w:val="0"/>
      <w:divBdr>
        <w:top w:val="none" w:sz="0" w:space="0" w:color="auto"/>
        <w:left w:val="none" w:sz="0" w:space="0" w:color="auto"/>
        <w:bottom w:val="none" w:sz="0" w:space="0" w:color="auto"/>
        <w:right w:val="none" w:sz="0" w:space="0" w:color="auto"/>
      </w:divBdr>
      <w:divsChild>
        <w:div w:id="2111050176">
          <w:marLeft w:val="0"/>
          <w:marRight w:val="0"/>
          <w:marTop w:val="0"/>
          <w:marBottom w:val="0"/>
          <w:divBdr>
            <w:top w:val="none" w:sz="0" w:space="0" w:color="auto"/>
            <w:left w:val="none" w:sz="0" w:space="0" w:color="auto"/>
            <w:bottom w:val="none" w:sz="0" w:space="0" w:color="auto"/>
            <w:right w:val="none" w:sz="0" w:space="0" w:color="auto"/>
          </w:divBdr>
          <w:divsChild>
            <w:div w:id="1714230780">
              <w:marLeft w:val="0"/>
              <w:marRight w:val="0"/>
              <w:marTop w:val="0"/>
              <w:marBottom w:val="0"/>
              <w:divBdr>
                <w:top w:val="none" w:sz="0" w:space="0" w:color="auto"/>
                <w:left w:val="none" w:sz="0" w:space="0" w:color="auto"/>
                <w:bottom w:val="none" w:sz="0" w:space="0" w:color="auto"/>
                <w:right w:val="none" w:sz="0" w:space="0" w:color="auto"/>
              </w:divBdr>
            </w:div>
            <w:div w:id="1958675718">
              <w:marLeft w:val="0"/>
              <w:marRight w:val="0"/>
              <w:marTop w:val="0"/>
              <w:marBottom w:val="0"/>
              <w:divBdr>
                <w:top w:val="none" w:sz="0" w:space="0" w:color="auto"/>
                <w:left w:val="none" w:sz="0" w:space="0" w:color="auto"/>
                <w:bottom w:val="none" w:sz="0" w:space="0" w:color="auto"/>
                <w:right w:val="none" w:sz="0" w:space="0" w:color="auto"/>
              </w:divBdr>
            </w:div>
            <w:div w:id="1342124793">
              <w:marLeft w:val="0"/>
              <w:marRight w:val="0"/>
              <w:marTop w:val="0"/>
              <w:marBottom w:val="0"/>
              <w:divBdr>
                <w:top w:val="none" w:sz="0" w:space="0" w:color="auto"/>
                <w:left w:val="none" w:sz="0" w:space="0" w:color="auto"/>
                <w:bottom w:val="none" w:sz="0" w:space="0" w:color="auto"/>
                <w:right w:val="none" w:sz="0" w:space="0" w:color="auto"/>
              </w:divBdr>
            </w:div>
            <w:div w:id="232006458">
              <w:marLeft w:val="0"/>
              <w:marRight w:val="0"/>
              <w:marTop w:val="0"/>
              <w:marBottom w:val="0"/>
              <w:divBdr>
                <w:top w:val="none" w:sz="0" w:space="0" w:color="auto"/>
                <w:left w:val="none" w:sz="0" w:space="0" w:color="auto"/>
                <w:bottom w:val="none" w:sz="0" w:space="0" w:color="auto"/>
                <w:right w:val="none" w:sz="0" w:space="0" w:color="auto"/>
              </w:divBdr>
            </w:div>
            <w:div w:id="189145925">
              <w:marLeft w:val="0"/>
              <w:marRight w:val="0"/>
              <w:marTop w:val="0"/>
              <w:marBottom w:val="0"/>
              <w:divBdr>
                <w:top w:val="none" w:sz="0" w:space="0" w:color="auto"/>
                <w:left w:val="none" w:sz="0" w:space="0" w:color="auto"/>
                <w:bottom w:val="none" w:sz="0" w:space="0" w:color="auto"/>
                <w:right w:val="none" w:sz="0" w:space="0" w:color="auto"/>
              </w:divBdr>
            </w:div>
            <w:div w:id="323167741">
              <w:marLeft w:val="0"/>
              <w:marRight w:val="0"/>
              <w:marTop w:val="0"/>
              <w:marBottom w:val="0"/>
              <w:divBdr>
                <w:top w:val="none" w:sz="0" w:space="0" w:color="auto"/>
                <w:left w:val="none" w:sz="0" w:space="0" w:color="auto"/>
                <w:bottom w:val="none" w:sz="0" w:space="0" w:color="auto"/>
                <w:right w:val="none" w:sz="0" w:space="0" w:color="auto"/>
              </w:divBdr>
            </w:div>
            <w:div w:id="1756977924">
              <w:marLeft w:val="0"/>
              <w:marRight w:val="0"/>
              <w:marTop w:val="0"/>
              <w:marBottom w:val="0"/>
              <w:divBdr>
                <w:top w:val="none" w:sz="0" w:space="0" w:color="auto"/>
                <w:left w:val="none" w:sz="0" w:space="0" w:color="auto"/>
                <w:bottom w:val="none" w:sz="0" w:space="0" w:color="auto"/>
                <w:right w:val="none" w:sz="0" w:space="0" w:color="auto"/>
              </w:divBdr>
            </w:div>
            <w:div w:id="1253125258">
              <w:marLeft w:val="0"/>
              <w:marRight w:val="0"/>
              <w:marTop w:val="0"/>
              <w:marBottom w:val="0"/>
              <w:divBdr>
                <w:top w:val="none" w:sz="0" w:space="0" w:color="auto"/>
                <w:left w:val="none" w:sz="0" w:space="0" w:color="auto"/>
                <w:bottom w:val="none" w:sz="0" w:space="0" w:color="auto"/>
                <w:right w:val="none" w:sz="0" w:space="0" w:color="auto"/>
              </w:divBdr>
            </w:div>
            <w:div w:id="953749696">
              <w:marLeft w:val="0"/>
              <w:marRight w:val="0"/>
              <w:marTop w:val="0"/>
              <w:marBottom w:val="0"/>
              <w:divBdr>
                <w:top w:val="none" w:sz="0" w:space="0" w:color="auto"/>
                <w:left w:val="none" w:sz="0" w:space="0" w:color="auto"/>
                <w:bottom w:val="none" w:sz="0" w:space="0" w:color="auto"/>
                <w:right w:val="none" w:sz="0" w:space="0" w:color="auto"/>
              </w:divBdr>
            </w:div>
            <w:div w:id="617489555">
              <w:marLeft w:val="0"/>
              <w:marRight w:val="0"/>
              <w:marTop w:val="0"/>
              <w:marBottom w:val="0"/>
              <w:divBdr>
                <w:top w:val="none" w:sz="0" w:space="0" w:color="auto"/>
                <w:left w:val="none" w:sz="0" w:space="0" w:color="auto"/>
                <w:bottom w:val="none" w:sz="0" w:space="0" w:color="auto"/>
                <w:right w:val="none" w:sz="0" w:space="0" w:color="auto"/>
              </w:divBdr>
            </w:div>
            <w:div w:id="510534376">
              <w:marLeft w:val="0"/>
              <w:marRight w:val="0"/>
              <w:marTop w:val="0"/>
              <w:marBottom w:val="0"/>
              <w:divBdr>
                <w:top w:val="none" w:sz="0" w:space="0" w:color="auto"/>
                <w:left w:val="none" w:sz="0" w:space="0" w:color="auto"/>
                <w:bottom w:val="none" w:sz="0" w:space="0" w:color="auto"/>
                <w:right w:val="none" w:sz="0" w:space="0" w:color="auto"/>
              </w:divBdr>
            </w:div>
            <w:div w:id="819732301">
              <w:marLeft w:val="0"/>
              <w:marRight w:val="0"/>
              <w:marTop w:val="0"/>
              <w:marBottom w:val="0"/>
              <w:divBdr>
                <w:top w:val="none" w:sz="0" w:space="0" w:color="auto"/>
                <w:left w:val="none" w:sz="0" w:space="0" w:color="auto"/>
                <w:bottom w:val="none" w:sz="0" w:space="0" w:color="auto"/>
                <w:right w:val="none" w:sz="0" w:space="0" w:color="auto"/>
              </w:divBdr>
            </w:div>
            <w:div w:id="1598562389">
              <w:marLeft w:val="0"/>
              <w:marRight w:val="0"/>
              <w:marTop w:val="0"/>
              <w:marBottom w:val="0"/>
              <w:divBdr>
                <w:top w:val="none" w:sz="0" w:space="0" w:color="auto"/>
                <w:left w:val="none" w:sz="0" w:space="0" w:color="auto"/>
                <w:bottom w:val="none" w:sz="0" w:space="0" w:color="auto"/>
                <w:right w:val="none" w:sz="0" w:space="0" w:color="auto"/>
              </w:divBdr>
            </w:div>
            <w:div w:id="1603538504">
              <w:marLeft w:val="0"/>
              <w:marRight w:val="0"/>
              <w:marTop w:val="0"/>
              <w:marBottom w:val="0"/>
              <w:divBdr>
                <w:top w:val="none" w:sz="0" w:space="0" w:color="auto"/>
                <w:left w:val="none" w:sz="0" w:space="0" w:color="auto"/>
                <w:bottom w:val="none" w:sz="0" w:space="0" w:color="auto"/>
                <w:right w:val="none" w:sz="0" w:space="0" w:color="auto"/>
              </w:divBdr>
            </w:div>
            <w:div w:id="1891571323">
              <w:marLeft w:val="0"/>
              <w:marRight w:val="0"/>
              <w:marTop w:val="0"/>
              <w:marBottom w:val="0"/>
              <w:divBdr>
                <w:top w:val="none" w:sz="0" w:space="0" w:color="auto"/>
                <w:left w:val="none" w:sz="0" w:space="0" w:color="auto"/>
                <w:bottom w:val="none" w:sz="0" w:space="0" w:color="auto"/>
                <w:right w:val="none" w:sz="0" w:space="0" w:color="auto"/>
              </w:divBdr>
            </w:div>
            <w:div w:id="31157338">
              <w:marLeft w:val="0"/>
              <w:marRight w:val="0"/>
              <w:marTop w:val="0"/>
              <w:marBottom w:val="0"/>
              <w:divBdr>
                <w:top w:val="none" w:sz="0" w:space="0" w:color="auto"/>
                <w:left w:val="none" w:sz="0" w:space="0" w:color="auto"/>
                <w:bottom w:val="none" w:sz="0" w:space="0" w:color="auto"/>
                <w:right w:val="none" w:sz="0" w:space="0" w:color="auto"/>
              </w:divBdr>
            </w:div>
            <w:div w:id="1516116568">
              <w:marLeft w:val="0"/>
              <w:marRight w:val="0"/>
              <w:marTop w:val="0"/>
              <w:marBottom w:val="0"/>
              <w:divBdr>
                <w:top w:val="none" w:sz="0" w:space="0" w:color="auto"/>
                <w:left w:val="none" w:sz="0" w:space="0" w:color="auto"/>
                <w:bottom w:val="none" w:sz="0" w:space="0" w:color="auto"/>
                <w:right w:val="none" w:sz="0" w:space="0" w:color="auto"/>
              </w:divBdr>
            </w:div>
            <w:div w:id="965551797">
              <w:marLeft w:val="0"/>
              <w:marRight w:val="0"/>
              <w:marTop w:val="0"/>
              <w:marBottom w:val="0"/>
              <w:divBdr>
                <w:top w:val="none" w:sz="0" w:space="0" w:color="auto"/>
                <w:left w:val="none" w:sz="0" w:space="0" w:color="auto"/>
                <w:bottom w:val="none" w:sz="0" w:space="0" w:color="auto"/>
                <w:right w:val="none" w:sz="0" w:space="0" w:color="auto"/>
              </w:divBdr>
            </w:div>
            <w:div w:id="159085283">
              <w:marLeft w:val="0"/>
              <w:marRight w:val="0"/>
              <w:marTop w:val="0"/>
              <w:marBottom w:val="0"/>
              <w:divBdr>
                <w:top w:val="none" w:sz="0" w:space="0" w:color="auto"/>
                <w:left w:val="none" w:sz="0" w:space="0" w:color="auto"/>
                <w:bottom w:val="none" w:sz="0" w:space="0" w:color="auto"/>
                <w:right w:val="none" w:sz="0" w:space="0" w:color="auto"/>
              </w:divBdr>
            </w:div>
            <w:div w:id="329606414">
              <w:marLeft w:val="0"/>
              <w:marRight w:val="0"/>
              <w:marTop w:val="0"/>
              <w:marBottom w:val="0"/>
              <w:divBdr>
                <w:top w:val="none" w:sz="0" w:space="0" w:color="auto"/>
                <w:left w:val="none" w:sz="0" w:space="0" w:color="auto"/>
                <w:bottom w:val="none" w:sz="0" w:space="0" w:color="auto"/>
                <w:right w:val="none" w:sz="0" w:space="0" w:color="auto"/>
              </w:divBdr>
            </w:div>
            <w:div w:id="1622809051">
              <w:marLeft w:val="0"/>
              <w:marRight w:val="0"/>
              <w:marTop w:val="0"/>
              <w:marBottom w:val="0"/>
              <w:divBdr>
                <w:top w:val="none" w:sz="0" w:space="0" w:color="auto"/>
                <w:left w:val="none" w:sz="0" w:space="0" w:color="auto"/>
                <w:bottom w:val="none" w:sz="0" w:space="0" w:color="auto"/>
                <w:right w:val="none" w:sz="0" w:space="0" w:color="auto"/>
              </w:divBdr>
            </w:div>
            <w:div w:id="1879466206">
              <w:marLeft w:val="0"/>
              <w:marRight w:val="0"/>
              <w:marTop w:val="0"/>
              <w:marBottom w:val="0"/>
              <w:divBdr>
                <w:top w:val="none" w:sz="0" w:space="0" w:color="auto"/>
                <w:left w:val="none" w:sz="0" w:space="0" w:color="auto"/>
                <w:bottom w:val="none" w:sz="0" w:space="0" w:color="auto"/>
                <w:right w:val="none" w:sz="0" w:space="0" w:color="auto"/>
              </w:divBdr>
            </w:div>
            <w:div w:id="924261149">
              <w:marLeft w:val="0"/>
              <w:marRight w:val="0"/>
              <w:marTop w:val="0"/>
              <w:marBottom w:val="0"/>
              <w:divBdr>
                <w:top w:val="none" w:sz="0" w:space="0" w:color="auto"/>
                <w:left w:val="none" w:sz="0" w:space="0" w:color="auto"/>
                <w:bottom w:val="none" w:sz="0" w:space="0" w:color="auto"/>
                <w:right w:val="none" w:sz="0" w:space="0" w:color="auto"/>
              </w:divBdr>
            </w:div>
            <w:div w:id="708382654">
              <w:marLeft w:val="0"/>
              <w:marRight w:val="0"/>
              <w:marTop w:val="0"/>
              <w:marBottom w:val="0"/>
              <w:divBdr>
                <w:top w:val="none" w:sz="0" w:space="0" w:color="auto"/>
                <w:left w:val="none" w:sz="0" w:space="0" w:color="auto"/>
                <w:bottom w:val="none" w:sz="0" w:space="0" w:color="auto"/>
                <w:right w:val="none" w:sz="0" w:space="0" w:color="auto"/>
              </w:divBdr>
            </w:div>
            <w:div w:id="180903253">
              <w:marLeft w:val="0"/>
              <w:marRight w:val="0"/>
              <w:marTop w:val="0"/>
              <w:marBottom w:val="0"/>
              <w:divBdr>
                <w:top w:val="none" w:sz="0" w:space="0" w:color="auto"/>
                <w:left w:val="none" w:sz="0" w:space="0" w:color="auto"/>
                <w:bottom w:val="none" w:sz="0" w:space="0" w:color="auto"/>
                <w:right w:val="none" w:sz="0" w:space="0" w:color="auto"/>
              </w:divBdr>
            </w:div>
            <w:div w:id="462699901">
              <w:marLeft w:val="0"/>
              <w:marRight w:val="0"/>
              <w:marTop w:val="0"/>
              <w:marBottom w:val="0"/>
              <w:divBdr>
                <w:top w:val="none" w:sz="0" w:space="0" w:color="auto"/>
                <w:left w:val="none" w:sz="0" w:space="0" w:color="auto"/>
                <w:bottom w:val="none" w:sz="0" w:space="0" w:color="auto"/>
                <w:right w:val="none" w:sz="0" w:space="0" w:color="auto"/>
              </w:divBdr>
            </w:div>
            <w:div w:id="172115843">
              <w:marLeft w:val="0"/>
              <w:marRight w:val="0"/>
              <w:marTop w:val="0"/>
              <w:marBottom w:val="0"/>
              <w:divBdr>
                <w:top w:val="none" w:sz="0" w:space="0" w:color="auto"/>
                <w:left w:val="none" w:sz="0" w:space="0" w:color="auto"/>
                <w:bottom w:val="none" w:sz="0" w:space="0" w:color="auto"/>
                <w:right w:val="none" w:sz="0" w:space="0" w:color="auto"/>
              </w:divBdr>
            </w:div>
            <w:div w:id="2102067818">
              <w:marLeft w:val="0"/>
              <w:marRight w:val="0"/>
              <w:marTop w:val="0"/>
              <w:marBottom w:val="0"/>
              <w:divBdr>
                <w:top w:val="none" w:sz="0" w:space="0" w:color="auto"/>
                <w:left w:val="none" w:sz="0" w:space="0" w:color="auto"/>
                <w:bottom w:val="none" w:sz="0" w:space="0" w:color="auto"/>
                <w:right w:val="none" w:sz="0" w:space="0" w:color="auto"/>
              </w:divBdr>
            </w:div>
            <w:div w:id="349572085">
              <w:marLeft w:val="0"/>
              <w:marRight w:val="0"/>
              <w:marTop w:val="0"/>
              <w:marBottom w:val="0"/>
              <w:divBdr>
                <w:top w:val="none" w:sz="0" w:space="0" w:color="auto"/>
                <w:left w:val="none" w:sz="0" w:space="0" w:color="auto"/>
                <w:bottom w:val="none" w:sz="0" w:space="0" w:color="auto"/>
                <w:right w:val="none" w:sz="0" w:space="0" w:color="auto"/>
              </w:divBdr>
            </w:div>
            <w:div w:id="1207375483">
              <w:marLeft w:val="0"/>
              <w:marRight w:val="0"/>
              <w:marTop w:val="0"/>
              <w:marBottom w:val="0"/>
              <w:divBdr>
                <w:top w:val="none" w:sz="0" w:space="0" w:color="auto"/>
                <w:left w:val="none" w:sz="0" w:space="0" w:color="auto"/>
                <w:bottom w:val="none" w:sz="0" w:space="0" w:color="auto"/>
                <w:right w:val="none" w:sz="0" w:space="0" w:color="auto"/>
              </w:divBdr>
            </w:div>
            <w:div w:id="1870414332">
              <w:marLeft w:val="0"/>
              <w:marRight w:val="0"/>
              <w:marTop w:val="0"/>
              <w:marBottom w:val="0"/>
              <w:divBdr>
                <w:top w:val="none" w:sz="0" w:space="0" w:color="auto"/>
                <w:left w:val="none" w:sz="0" w:space="0" w:color="auto"/>
                <w:bottom w:val="none" w:sz="0" w:space="0" w:color="auto"/>
                <w:right w:val="none" w:sz="0" w:space="0" w:color="auto"/>
              </w:divBdr>
            </w:div>
            <w:div w:id="2001152546">
              <w:marLeft w:val="0"/>
              <w:marRight w:val="0"/>
              <w:marTop w:val="0"/>
              <w:marBottom w:val="0"/>
              <w:divBdr>
                <w:top w:val="none" w:sz="0" w:space="0" w:color="auto"/>
                <w:left w:val="none" w:sz="0" w:space="0" w:color="auto"/>
                <w:bottom w:val="none" w:sz="0" w:space="0" w:color="auto"/>
                <w:right w:val="none" w:sz="0" w:space="0" w:color="auto"/>
              </w:divBdr>
            </w:div>
            <w:div w:id="2060467866">
              <w:marLeft w:val="0"/>
              <w:marRight w:val="0"/>
              <w:marTop w:val="0"/>
              <w:marBottom w:val="0"/>
              <w:divBdr>
                <w:top w:val="none" w:sz="0" w:space="0" w:color="auto"/>
                <w:left w:val="none" w:sz="0" w:space="0" w:color="auto"/>
                <w:bottom w:val="none" w:sz="0" w:space="0" w:color="auto"/>
                <w:right w:val="none" w:sz="0" w:space="0" w:color="auto"/>
              </w:divBdr>
            </w:div>
            <w:div w:id="824930541">
              <w:marLeft w:val="0"/>
              <w:marRight w:val="0"/>
              <w:marTop w:val="0"/>
              <w:marBottom w:val="0"/>
              <w:divBdr>
                <w:top w:val="none" w:sz="0" w:space="0" w:color="auto"/>
                <w:left w:val="none" w:sz="0" w:space="0" w:color="auto"/>
                <w:bottom w:val="none" w:sz="0" w:space="0" w:color="auto"/>
                <w:right w:val="none" w:sz="0" w:space="0" w:color="auto"/>
              </w:divBdr>
            </w:div>
            <w:div w:id="1354919931">
              <w:marLeft w:val="0"/>
              <w:marRight w:val="0"/>
              <w:marTop w:val="0"/>
              <w:marBottom w:val="0"/>
              <w:divBdr>
                <w:top w:val="none" w:sz="0" w:space="0" w:color="auto"/>
                <w:left w:val="none" w:sz="0" w:space="0" w:color="auto"/>
                <w:bottom w:val="none" w:sz="0" w:space="0" w:color="auto"/>
                <w:right w:val="none" w:sz="0" w:space="0" w:color="auto"/>
              </w:divBdr>
            </w:div>
            <w:div w:id="177625975">
              <w:marLeft w:val="0"/>
              <w:marRight w:val="0"/>
              <w:marTop w:val="0"/>
              <w:marBottom w:val="0"/>
              <w:divBdr>
                <w:top w:val="none" w:sz="0" w:space="0" w:color="auto"/>
                <w:left w:val="none" w:sz="0" w:space="0" w:color="auto"/>
                <w:bottom w:val="none" w:sz="0" w:space="0" w:color="auto"/>
                <w:right w:val="none" w:sz="0" w:space="0" w:color="auto"/>
              </w:divBdr>
            </w:div>
            <w:div w:id="236941534">
              <w:marLeft w:val="0"/>
              <w:marRight w:val="0"/>
              <w:marTop w:val="0"/>
              <w:marBottom w:val="0"/>
              <w:divBdr>
                <w:top w:val="none" w:sz="0" w:space="0" w:color="auto"/>
                <w:left w:val="none" w:sz="0" w:space="0" w:color="auto"/>
                <w:bottom w:val="none" w:sz="0" w:space="0" w:color="auto"/>
                <w:right w:val="none" w:sz="0" w:space="0" w:color="auto"/>
              </w:divBdr>
            </w:div>
            <w:div w:id="254948668">
              <w:marLeft w:val="0"/>
              <w:marRight w:val="0"/>
              <w:marTop w:val="0"/>
              <w:marBottom w:val="0"/>
              <w:divBdr>
                <w:top w:val="none" w:sz="0" w:space="0" w:color="auto"/>
                <w:left w:val="none" w:sz="0" w:space="0" w:color="auto"/>
                <w:bottom w:val="none" w:sz="0" w:space="0" w:color="auto"/>
                <w:right w:val="none" w:sz="0" w:space="0" w:color="auto"/>
              </w:divBdr>
            </w:div>
            <w:div w:id="1375958627">
              <w:marLeft w:val="0"/>
              <w:marRight w:val="0"/>
              <w:marTop w:val="0"/>
              <w:marBottom w:val="0"/>
              <w:divBdr>
                <w:top w:val="none" w:sz="0" w:space="0" w:color="auto"/>
                <w:left w:val="none" w:sz="0" w:space="0" w:color="auto"/>
                <w:bottom w:val="none" w:sz="0" w:space="0" w:color="auto"/>
                <w:right w:val="none" w:sz="0" w:space="0" w:color="auto"/>
              </w:divBdr>
            </w:div>
            <w:div w:id="1791316452">
              <w:marLeft w:val="0"/>
              <w:marRight w:val="0"/>
              <w:marTop w:val="0"/>
              <w:marBottom w:val="0"/>
              <w:divBdr>
                <w:top w:val="none" w:sz="0" w:space="0" w:color="auto"/>
                <w:left w:val="none" w:sz="0" w:space="0" w:color="auto"/>
                <w:bottom w:val="none" w:sz="0" w:space="0" w:color="auto"/>
                <w:right w:val="none" w:sz="0" w:space="0" w:color="auto"/>
              </w:divBdr>
            </w:div>
            <w:div w:id="959267222">
              <w:marLeft w:val="0"/>
              <w:marRight w:val="0"/>
              <w:marTop w:val="0"/>
              <w:marBottom w:val="0"/>
              <w:divBdr>
                <w:top w:val="none" w:sz="0" w:space="0" w:color="auto"/>
                <w:left w:val="none" w:sz="0" w:space="0" w:color="auto"/>
                <w:bottom w:val="none" w:sz="0" w:space="0" w:color="auto"/>
                <w:right w:val="none" w:sz="0" w:space="0" w:color="auto"/>
              </w:divBdr>
            </w:div>
            <w:div w:id="1173186237">
              <w:marLeft w:val="0"/>
              <w:marRight w:val="0"/>
              <w:marTop w:val="0"/>
              <w:marBottom w:val="0"/>
              <w:divBdr>
                <w:top w:val="none" w:sz="0" w:space="0" w:color="auto"/>
                <w:left w:val="none" w:sz="0" w:space="0" w:color="auto"/>
                <w:bottom w:val="none" w:sz="0" w:space="0" w:color="auto"/>
                <w:right w:val="none" w:sz="0" w:space="0" w:color="auto"/>
              </w:divBdr>
            </w:div>
            <w:div w:id="2087071809">
              <w:marLeft w:val="0"/>
              <w:marRight w:val="0"/>
              <w:marTop w:val="0"/>
              <w:marBottom w:val="0"/>
              <w:divBdr>
                <w:top w:val="none" w:sz="0" w:space="0" w:color="auto"/>
                <w:left w:val="none" w:sz="0" w:space="0" w:color="auto"/>
                <w:bottom w:val="none" w:sz="0" w:space="0" w:color="auto"/>
                <w:right w:val="none" w:sz="0" w:space="0" w:color="auto"/>
              </w:divBdr>
            </w:div>
            <w:div w:id="1187909448">
              <w:marLeft w:val="0"/>
              <w:marRight w:val="0"/>
              <w:marTop w:val="0"/>
              <w:marBottom w:val="0"/>
              <w:divBdr>
                <w:top w:val="none" w:sz="0" w:space="0" w:color="auto"/>
                <w:left w:val="none" w:sz="0" w:space="0" w:color="auto"/>
                <w:bottom w:val="none" w:sz="0" w:space="0" w:color="auto"/>
                <w:right w:val="none" w:sz="0" w:space="0" w:color="auto"/>
              </w:divBdr>
            </w:div>
            <w:div w:id="1424645883">
              <w:marLeft w:val="0"/>
              <w:marRight w:val="0"/>
              <w:marTop w:val="0"/>
              <w:marBottom w:val="0"/>
              <w:divBdr>
                <w:top w:val="none" w:sz="0" w:space="0" w:color="auto"/>
                <w:left w:val="none" w:sz="0" w:space="0" w:color="auto"/>
                <w:bottom w:val="none" w:sz="0" w:space="0" w:color="auto"/>
                <w:right w:val="none" w:sz="0" w:space="0" w:color="auto"/>
              </w:divBdr>
            </w:div>
            <w:div w:id="1430274745">
              <w:marLeft w:val="0"/>
              <w:marRight w:val="0"/>
              <w:marTop w:val="0"/>
              <w:marBottom w:val="0"/>
              <w:divBdr>
                <w:top w:val="none" w:sz="0" w:space="0" w:color="auto"/>
                <w:left w:val="none" w:sz="0" w:space="0" w:color="auto"/>
                <w:bottom w:val="none" w:sz="0" w:space="0" w:color="auto"/>
                <w:right w:val="none" w:sz="0" w:space="0" w:color="auto"/>
              </w:divBdr>
            </w:div>
            <w:div w:id="1485703255">
              <w:marLeft w:val="0"/>
              <w:marRight w:val="0"/>
              <w:marTop w:val="0"/>
              <w:marBottom w:val="0"/>
              <w:divBdr>
                <w:top w:val="none" w:sz="0" w:space="0" w:color="auto"/>
                <w:left w:val="none" w:sz="0" w:space="0" w:color="auto"/>
                <w:bottom w:val="none" w:sz="0" w:space="0" w:color="auto"/>
                <w:right w:val="none" w:sz="0" w:space="0" w:color="auto"/>
              </w:divBdr>
            </w:div>
            <w:div w:id="2091388932">
              <w:marLeft w:val="0"/>
              <w:marRight w:val="0"/>
              <w:marTop w:val="0"/>
              <w:marBottom w:val="0"/>
              <w:divBdr>
                <w:top w:val="none" w:sz="0" w:space="0" w:color="auto"/>
                <w:left w:val="none" w:sz="0" w:space="0" w:color="auto"/>
                <w:bottom w:val="none" w:sz="0" w:space="0" w:color="auto"/>
                <w:right w:val="none" w:sz="0" w:space="0" w:color="auto"/>
              </w:divBdr>
            </w:div>
            <w:div w:id="135535243">
              <w:marLeft w:val="0"/>
              <w:marRight w:val="0"/>
              <w:marTop w:val="0"/>
              <w:marBottom w:val="0"/>
              <w:divBdr>
                <w:top w:val="none" w:sz="0" w:space="0" w:color="auto"/>
                <w:left w:val="none" w:sz="0" w:space="0" w:color="auto"/>
                <w:bottom w:val="none" w:sz="0" w:space="0" w:color="auto"/>
                <w:right w:val="none" w:sz="0" w:space="0" w:color="auto"/>
              </w:divBdr>
            </w:div>
            <w:div w:id="1145660236">
              <w:marLeft w:val="0"/>
              <w:marRight w:val="0"/>
              <w:marTop w:val="0"/>
              <w:marBottom w:val="0"/>
              <w:divBdr>
                <w:top w:val="none" w:sz="0" w:space="0" w:color="auto"/>
                <w:left w:val="none" w:sz="0" w:space="0" w:color="auto"/>
                <w:bottom w:val="none" w:sz="0" w:space="0" w:color="auto"/>
                <w:right w:val="none" w:sz="0" w:space="0" w:color="auto"/>
              </w:divBdr>
            </w:div>
            <w:div w:id="2093893530">
              <w:marLeft w:val="0"/>
              <w:marRight w:val="0"/>
              <w:marTop w:val="0"/>
              <w:marBottom w:val="0"/>
              <w:divBdr>
                <w:top w:val="none" w:sz="0" w:space="0" w:color="auto"/>
                <w:left w:val="none" w:sz="0" w:space="0" w:color="auto"/>
                <w:bottom w:val="none" w:sz="0" w:space="0" w:color="auto"/>
                <w:right w:val="none" w:sz="0" w:space="0" w:color="auto"/>
              </w:divBdr>
            </w:div>
            <w:div w:id="99303796">
              <w:marLeft w:val="0"/>
              <w:marRight w:val="0"/>
              <w:marTop w:val="0"/>
              <w:marBottom w:val="0"/>
              <w:divBdr>
                <w:top w:val="none" w:sz="0" w:space="0" w:color="auto"/>
                <w:left w:val="none" w:sz="0" w:space="0" w:color="auto"/>
                <w:bottom w:val="none" w:sz="0" w:space="0" w:color="auto"/>
                <w:right w:val="none" w:sz="0" w:space="0" w:color="auto"/>
              </w:divBdr>
            </w:div>
            <w:div w:id="133107244">
              <w:marLeft w:val="0"/>
              <w:marRight w:val="0"/>
              <w:marTop w:val="0"/>
              <w:marBottom w:val="0"/>
              <w:divBdr>
                <w:top w:val="none" w:sz="0" w:space="0" w:color="auto"/>
                <w:left w:val="none" w:sz="0" w:space="0" w:color="auto"/>
                <w:bottom w:val="none" w:sz="0" w:space="0" w:color="auto"/>
                <w:right w:val="none" w:sz="0" w:space="0" w:color="auto"/>
              </w:divBdr>
            </w:div>
            <w:div w:id="978726780">
              <w:marLeft w:val="0"/>
              <w:marRight w:val="0"/>
              <w:marTop w:val="0"/>
              <w:marBottom w:val="0"/>
              <w:divBdr>
                <w:top w:val="none" w:sz="0" w:space="0" w:color="auto"/>
                <w:left w:val="none" w:sz="0" w:space="0" w:color="auto"/>
                <w:bottom w:val="none" w:sz="0" w:space="0" w:color="auto"/>
                <w:right w:val="none" w:sz="0" w:space="0" w:color="auto"/>
              </w:divBdr>
            </w:div>
            <w:div w:id="887498913">
              <w:marLeft w:val="0"/>
              <w:marRight w:val="0"/>
              <w:marTop w:val="0"/>
              <w:marBottom w:val="0"/>
              <w:divBdr>
                <w:top w:val="none" w:sz="0" w:space="0" w:color="auto"/>
                <w:left w:val="none" w:sz="0" w:space="0" w:color="auto"/>
                <w:bottom w:val="none" w:sz="0" w:space="0" w:color="auto"/>
                <w:right w:val="none" w:sz="0" w:space="0" w:color="auto"/>
              </w:divBdr>
            </w:div>
            <w:div w:id="879053544">
              <w:marLeft w:val="0"/>
              <w:marRight w:val="0"/>
              <w:marTop w:val="0"/>
              <w:marBottom w:val="0"/>
              <w:divBdr>
                <w:top w:val="none" w:sz="0" w:space="0" w:color="auto"/>
                <w:left w:val="none" w:sz="0" w:space="0" w:color="auto"/>
                <w:bottom w:val="none" w:sz="0" w:space="0" w:color="auto"/>
                <w:right w:val="none" w:sz="0" w:space="0" w:color="auto"/>
              </w:divBdr>
            </w:div>
            <w:div w:id="1382244035">
              <w:marLeft w:val="0"/>
              <w:marRight w:val="0"/>
              <w:marTop w:val="0"/>
              <w:marBottom w:val="0"/>
              <w:divBdr>
                <w:top w:val="none" w:sz="0" w:space="0" w:color="auto"/>
                <w:left w:val="none" w:sz="0" w:space="0" w:color="auto"/>
                <w:bottom w:val="none" w:sz="0" w:space="0" w:color="auto"/>
                <w:right w:val="none" w:sz="0" w:space="0" w:color="auto"/>
              </w:divBdr>
            </w:div>
            <w:div w:id="2082943283">
              <w:marLeft w:val="0"/>
              <w:marRight w:val="0"/>
              <w:marTop w:val="0"/>
              <w:marBottom w:val="0"/>
              <w:divBdr>
                <w:top w:val="none" w:sz="0" w:space="0" w:color="auto"/>
                <w:left w:val="none" w:sz="0" w:space="0" w:color="auto"/>
                <w:bottom w:val="none" w:sz="0" w:space="0" w:color="auto"/>
                <w:right w:val="none" w:sz="0" w:space="0" w:color="auto"/>
              </w:divBdr>
            </w:div>
            <w:div w:id="2045014843">
              <w:marLeft w:val="0"/>
              <w:marRight w:val="0"/>
              <w:marTop w:val="0"/>
              <w:marBottom w:val="0"/>
              <w:divBdr>
                <w:top w:val="none" w:sz="0" w:space="0" w:color="auto"/>
                <w:left w:val="none" w:sz="0" w:space="0" w:color="auto"/>
                <w:bottom w:val="none" w:sz="0" w:space="0" w:color="auto"/>
                <w:right w:val="none" w:sz="0" w:space="0" w:color="auto"/>
              </w:divBdr>
            </w:div>
            <w:div w:id="1118329283">
              <w:marLeft w:val="0"/>
              <w:marRight w:val="0"/>
              <w:marTop w:val="0"/>
              <w:marBottom w:val="0"/>
              <w:divBdr>
                <w:top w:val="none" w:sz="0" w:space="0" w:color="auto"/>
                <w:left w:val="none" w:sz="0" w:space="0" w:color="auto"/>
                <w:bottom w:val="none" w:sz="0" w:space="0" w:color="auto"/>
                <w:right w:val="none" w:sz="0" w:space="0" w:color="auto"/>
              </w:divBdr>
            </w:div>
            <w:div w:id="950358093">
              <w:marLeft w:val="0"/>
              <w:marRight w:val="0"/>
              <w:marTop w:val="0"/>
              <w:marBottom w:val="0"/>
              <w:divBdr>
                <w:top w:val="none" w:sz="0" w:space="0" w:color="auto"/>
                <w:left w:val="none" w:sz="0" w:space="0" w:color="auto"/>
                <w:bottom w:val="none" w:sz="0" w:space="0" w:color="auto"/>
                <w:right w:val="none" w:sz="0" w:space="0" w:color="auto"/>
              </w:divBdr>
            </w:div>
            <w:div w:id="703093508">
              <w:marLeft w:val="0"/>
              <w:marRight w:val="0"/>
              <w:marTop w:val="0"/>
              <w:marBottom w:val="0"/>
              <w:divBdr>
                <w:top w:val="none" w:sz="0" w:space="0" w:color="auto"/>
                <w:left w:val="none" w:sz="0" w:space="0" w:color="auto"/>
                <w:bottom w:val="none" w:sz="0" w:space="0" w:color="auto"/>
                <w:right w:val="none" w:sz="0" w:space="0" w:color="auto"/>
              </w:divBdr>
            </w:div>
            <w:div w:id="1228997632">
              <w:marLeft w:val="0"/>
              <w:marRight w:val="0"/>
              <w:marTop w:val="0"/>
              <w:marBottom w:val="0"/>
              <w:divBdr>
                <w:top w:val="none" w:sz="0" w:space="0" w:color="auto"/>
                <w:left w:val="none" w:sz="0" w:space="0" w:color="auto"/>
                <w:bottom w:val="none" w:sz="0" w:space="0" w:color="auto"/>
                <w:right w:val="none" w:sz="0" w:space="0" w:color="auto"/>
              </w:divBdr>
            </w:div>
            <w:div w:id="1980375483">
              <w:marLeft w:val="0"/>
              <w:marRight w:val="0"/>
              <w:marTop w:val="0"/>
              <w:marBottom w:val="0"/>
              <w:divBdr>
                <w:top w:val="none" w:sz="0" w:space="0" w:color="auto"/>
                <w:left w:val="none" w:sz="0" w:space="0" w:color="auto"/>
                <w:bottom w:val="none" w:sz="0" w:space="0" w:color="auto"/>
                <w:right w:val="none" w:sz="0" w:space="0" w:color="auto"/>
              </w:divBdr>
            </w:div>
            <w:div w:id="624772215">
              <w:marLeft w:val="0"/>
              <w:marRight w:val="0"/>
              <w:marTop w:val="0"/>
              <w:marBottom w:val="0"/>
              <w:divBdr>
                <w:top w:val="none" w:sz="0" w:space="0" w:color="auto"/>
                <w:left w:val="none" w:sz="0" w:space="0" w:color="auto"/>
                <w:bottom w:val="none" w:sz="0" w:space="0" w:color="auto"/>
                <w:right w:val="none" w:sz="0" w:space="0" w:color="auto"/>
              </w:divBdr>
            </w:div>
            <w:div w:id="626930091">
              <w:marLeft w:val="0"/>
              <w:marRight w:val="0"/>
              <w:marTop w:val="0"/>
              <w:marBottom w:val="0"/>
              <w:divBdr>
                <w:top w:val="none" w:sz="0" w:space="0" w:color="auto"/>
                <w:left w:val="none" w:sz="0" w:space="0" w:color="auto"/>
                <w:bottom w:val="none" w:sz="0" w:space="0" w:color="auto"/>
                <w:right w:val="none" w:sz="0" w:space="0" w:color="auto"/>
              </w:divBdr>
            </w:div>
            <w:div w:id="356009266">
              <w:marLeft w:val="0"/>
              <w:marRight w:val="0"/>
              <w:marTop w:val="0"/>
              <w:marBottom w:val="0"/>
              <w:divBdr>
                <w:top w:val="none" w:sz="0" w:space="0" w:color="auto"/>
                <w:left w:val="none" w:sz="0" w:space="0" w:color="auto"/>
                <w:bottom w:val="none" w:sz="0" w:space="0" w:color="auto"/>
                <w:right w:val="none" w:sz="0" w:space="0" w:color="auto"/>
              </w:divBdr>
            </w:div>
            <w:div w:id="793711707">
              <w:marLeft w:val="0"/>
              <w:marRight w:val="0"/>
              <w:marTop w:val="0"/>
              <w:marBottom w:val="0"/>
              <w:divBdr>
                <w:top w:val="none" w:sz="0" w:space="0" w:color="auto"/>
                <w:left w:val="none" w:sz="0" w:space="0" w:color="auto"/>
                <w:bottom w:val="none" w:sz="0" w:space="0" w:color="auto"/>
                <w:right w:val="none" w:sz="0" w:space="0" w:color="auto"/>
              </w:divBdr>
            </w:div>
            <w:div w:id="11497345">
              <w:marLeft w:val="0"/>
              <w:marRight w:val="0"/>
              <w:marTop w:val="0"/>
              <w:marBottom w:val="0"/>
              <w:divBdr>
                <w:top w:val="none" w:sz="0" w:space="0" w:color="auto"/>
                <w:left w:val="none" w:sz="0" w:space="0" w:color="auto"/>
                <w:bottom w:val="none" w:sz="0" w:space="0" w:color="auto"/>
                <w:right w:val="none" w:sz="0" w:space="0" w:color="auto"/>
              </w:divBdr>
            </w:div>
            <w:div w:id="1052970422">
              <w:marLeft w:val="0"/>
              <w:marRight w:val="0"/>
              <w:marTop w:val="0"/>
              <w:marBottom w:val="0"/>
              <w:divBdr>
                <w:top w:val="none" w:sz="0" w:space="0" w:color="auto"/>
                <w:left w:val="none" w:sz="0" w:space="0" w:color="auto"/>
                <w:bottom w:val="none" w:sz="0" w:space="0" w:color="auto"/>
                <w:right w:val="none" w:sz="0" w:space="0" w:color="auto"/>
              </w:divBdr>
            </w:div>
            <w:div w:id="214233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84613">
      <w:bodyDiv w:val="1"/>
      <w:marLeft w:val="0"/>
      <w:marRight w:val="0"/>
      <w:marTop w:val="0"/>
      <w:marBottom w:val="0"/>
      <w:divBdr>
        <w:top w:val="none" w:sz="0" w:space="0" w:color="auto"/>
        <w:left w:val="none" w:sz="0" w:space="0" w:color="auto"/>
        <w:bottom w:val="none" w:sz="0" w:space="0" w:color="auto"/>
        <w:right w:val="none" w:sz="0" w:space="0" w:color="auto"/>
      </w:divBdr>
      <w:divsChild>
        <w:div w:id="1543903740">
          <w:marLeft w:val="0"/>
          <w:marRight w:val="0"/>
          <w:marTop w:val="0"/>
          <w:marBottom w:val="0"/>
          <w:divBdr>
            <w:top w:val="none" w:sz="0" w:space="0" w:color="auto"/>
            <w:left w:val="none" w:sz="0" w:space="0" w:color="auto"/>
            <w:bottom w:val="none" w:sz="0" w:space="0" w:color="auto"/>
            <w:right w:val="none" w:sz="0" w:space="0" w:color="auto"/>
          </w:divBdr>
        </w:div>
        <w:div w:id="1781950155">
          <w:marLeft w:val="0"/>
          <w:marRight w:val="0"/>
          <w:marTop w:val="0"/>
          <w:marBottom w:val="0"/>
          <w:divBdr>
            <w:top w:val="none" w:sz="0" w:space="0" w:color="auto"/>
            <w:left w:val="none" w:sz="0" w:space="0" w:color="auto"/>
            <w:bottom w:val="none" w:sz="0" w:space="0" w:color="auto"/>
            <w:right w:val="none" w:sz="0" w:space="0" w:color="auto"/>
          </w:divBdr>
        </w:div>
        <w:div w:id="702512140">
          <w:marLeft w:val="0"/>
          <w:marRight w:val="0"/>
          <w:marTop w:val="0"/>
          <w:marBottom w:val="0"/>
          <w:divBdr>
            <w:top w:val="none" w:sz="0" w:space="0" w:color="auto"/>
            <w:left w:val="none" w:sz="0" w:space="0" w:color="auto"/>
            <w:bottom w:val="none" w:sz="0" w:space="0" w:color="auto"/>
            <w:right w:val="none" w:sz="0" w:space="0" w:color="auto"/>
          </w:divBdr>
        </w:div>
        <w:div w:id="97025529">
          <w:marLeft w:val="0"/>
          <w:marRight w:val="0"/>
          <w:marTop w:val="0"/>
          <w:marBottom w:val="0"/>
          <w:divBdr>
            <w:top w:val="none" w:sz="0" w:space="0" w:color="auto"/>
            <w:left w:val="none" w:sz="0" w:space="0" w:color="auto"/>
            <w:bottom w:val="none" w:sz="0" w:space="0" w:color="auto"/>
            <w:right w:val="none" w:sz="0" w:space="0" w:color="auto"/>
          </w:divBdr>
        </w:div>
        <w:div w:id="1575896622">
          <w:marLeft w:val="0"/>
          <w:marRight w:val="0"/>
          <w:marTop w:val="0"/>
          <w:marBottom w:val="0"/>
          <w:divBdr>
            <w:top w:val="none" w:sz="0" w:space="0" w:color="auto"/>
            <w:left w:val="none" w:sz="0" w:space="0" w:color="auto"/>
            <w:bottom w:val="none" w:sz="0" w:space="0" w:color="auto"/>
            <w:right w:val="none" w:sz="0" w:space="0" w:color="auto"/>
          </w:divBdr>
        </w:div>
        <w:div w:id="1605384923">
          <w:marLeft w:val="0"/>
          <w:marRight w:val="0"/>
          <w:marTop w:val="0"/>
          <w:marBottom w:val="0"/>
          <w:divBdr>
            <w:top w:val="none" w:sz="0" w:space="0" w:color="auto"/>
            <w:left w:val="none" w:sz="0" w:space="0" w:color="auto"/>
            <w:bottom w:val="none" w:sz="0" w:space="0" w:color="auto"/>
            <w:right w:val="none" w:sz="0" w:space="0" w:color="auto"/>
          </w:divBdr>
        </w:div>
        <w:div w:id="1969973921">
          <w:marLeft w:val="0"/>
          <w:marRight w:val="0"/>
          <w:marTop w:val="0"/>
          <w:marBottom w:val="0"/>
          <w:divBdr>
            <w:top w:val="none" w:sz="0" w:space="0" w:color="auto"/>
            <w:left w:val="none" w:sz="0" w:space="0" w:color="auto"/>
            <w:bottom w:val="none" w:sz="0" w:space="0" w:color="auto"/>
            <w:right w:val="none" w:sz="0" w:space="0" w:color="auto"/>
          </w:divBdr>
        </w:div>
        <w:div w:id="1430542648">
          <w:marLeft w:val="0"/>
          <w:marRight w:val="0"/>
          <w:marTop w:val="0"/>
          <w:marBottom w:val="0"/>
          <w:divBdr>
            <w:top w:val="none" w:sz="0" w:space="0" w:color="auto"/>
            <w:left w:val="none" w:sz="0" w:space="0" w:color="auto"/>
            <w:bottom w:val="none" w:sz="0" w:space="0" w:color="auto"/>
            <w:right w:val="none" w:sz="0" w:space="0" w:color="auto"/>
          </w:divBdr>
        </w:div>
        <w:div w:id="1684086576">
          <w:marLeft w:val="0"/>
          <w:marRight w:val="0"/>
          <w:marTop w:val="0"/>
          <w:marBottom w:val="0"/>
          <w:divBdr>
            <w:top w:val="none" w:sz="0" w:space="0" w:color="auto"/>
            <w:left w:val="none" w:sz="0" w:space="0" w:color="auto"/>
            <w:bottom w:val="none" w:sz="0" w:space="0" w:color="auto"/>
            <w:right w:val="none" w:sz="0" w:space="0" w:color="auto"/>
          </w:divBdr>
        </w:div>
        <w:div w:id="1982535523">
          <w:marLeft w:val="0"/>
          <w:marRight w:val="0"/>
          <w:marTop w:val="0"/>
          <w:marBottom w:val="0"/>
          <w:divBdr>
            <w:top w:val="none" w:sz="0" w:space="0" w:color="auto"/>
            <w:left w:val="none" w:sz="0" w:space="0" w:color="auto"/>
            <w:bottom w:val="none" w:sz="0" w:space="0" w:color="auto"/>
            <w:right w:val="none" w:sz="0" w:space="0" w:color="auto"/>
          </w:divBdr>
        </w:div>
        <w:div w:id="955328691">
          <w:marLeft w:val="0"/>
          <w:marRight w:val="0"/>
          <w:marTop w:val="0"/>
          <w:marBottom w:val="0"/>
          <w:divBdr>
            <w:top w:val="none" w:sz="0" w:space="0" w:color="auto"/>
            <w:left w:val="none" w:sz="0" w:space="0" w:color="auto"/>
            <w:bottom w:val="none" w:sz="0" w:space="0" w:color="auto"/>
            <w:right w:val="none" w:sz="0" w:space="0" w:color="auto"/>
          </w:divBdr>
        </w:div>
        <w:div w:id="2022075560">
          <w:marLeft w:val="0"/>
          <w:marRight w:val="0"/>
          <w:marTop w:val="0"/>
          <w:marBottom w:val="0"/>
          <w:divBdr>
            <w:top w:val="none" w:sz="0" w:space="0" w:color="auto"/>
            <w:left w:val="none" w:sz="0" w:space="0" w:color="auto"/>
            <w:bottom w:val="none" w:sz="0" w:space="0" w:color="auto"/>
            <w:right w:val="none" w:sz="0" w:space="0" w:color="auto"/>
          </w:divBdr>
        </w:div>
        <w:div w:id="537276534">
          <w:marLeft w:val="0"/>
          <w:marRight w:val="0"/>
          <w:marTop w:val="0"/>
          <w:marBottom w:val="0"/>
          <w:divBdr>
            <w:top w:val="none" w:sz="0" w:space="0" w:color="auto"/>
            <w:left w:val="none" w:sz="0" w:space="0" w:color="auto"/>
            <w:bottom w:val="none" w:sz="0" w:space="0" w:color="auto"/>
            <w:right w:val="none" w:sz="0" w:space="0" w:color="auto"/>
          </w:divBdr>
        </w:div>
        <w:div w:id="896666296">
          <w:marLeft w:val="0"/>
          <w:marRight w:val="0"/>
          <w:marTop w:val="0"/>
          <w:marBottom w:val="0"/>
          <w:divBdr>
            <w:top w:val="none" w:sz="0" w:space="0" w:color="auto"/>
            <w:left w:val="none" w:sz="0" w:space="0" w:color="auto"/>
            <w:bottom w:val="none" w:sz="0" w:space="0" w:color="auto"/>
            <w:right w:val="none" w:sz="0" w:space="0" w:color="auto"/>
          </w:divBdr>
        </w:div>
        <w:div w:id="1254322363">
          <w:marLeft w:val="0"/>
          <w:marRight w:val="0"/>
          <w:marTop w:val="0"/>
          <w:marBottom w:val="0"/>
          <w:divBdr>
            <w:top w:val="none" w:sz="0" w:space="0" w:color="auto"/>
            <w:left w:val="none" w:sz="0" w:space="0" w:color="auto"/>
            <w:bottom w:val="none" w:sz="0" w:space="0" w:color="auto"/>
            <w:right w:val="none" w:sz="0" w:space="0" w:color="auto"/>
          </w:divBdr>
        </w:div>
        <w:div w:id="1872454782">
          <w:marLeft w:val="0"/>
          <w:marRight w:val="0"/>
          <w:marTop w:val="0"/>
          <w:marBottom w:val="0"/>
          <w:divBdr>
            <w:top w:val="none" w:sz="0" w:space="0" w:color="auto"/>
            <w:left w:val="none" w:sz="0" w:space="0" w:color="auto"/>
            <w:bottom w:val="none" w:sz="0" w:space="0" w:color="auto"/>
            <w:right w:val="none" w:sz="0" w:space="0" w:color="auto"/>
          </w:divBdr>
        </w:div>
        <w:div w:id="1649242879">
          <w:marLeft w:val="0"/>
          <w:marRight w:val="0"/>
          <w:marTop w:val="0"/>
          <w:marBottom w:val="0"/>
          <w:divBdr>
            <w:top w:val="none" w:sz="0" w:space="0" w:color="auto"/>
            <w:left w:val="none" w:sz="0" w:space="0" w:color="auto"/>
            <w:bottom w:val="none" w:sz="0" w:space="0" w:color="auto"/>
            <w:right w:val="none" w:sz="0" w:space="0" w:color="auto"/>
          </w:divBdr>
        </w:div>
        <w:div w:id="1111776200">
          <w:marLeft w:val="0"/>
          <w:marRight w:val="0"/>
          <w:marTop w:val="0"/>
          <w:marBottom w:val="0"/>
          <w:divBdr>
            <w:top w:val="none" w:sz="0" w:space="0" w:color="auto"/>
            <w:left w:val="none" w:sz="0" w:space="0" w:color="auto"/>
            <w:bottom w:val="none" w:sz="0" w:space="0" w:color="auto"/>
            <w:right w:val="none" w:sz="0" w:space="0" w:color="auto"/>
          </w:divBdr>
        </w:div>
        <w:div w:id="451049397">
          <w:marLeft w:val="0"/>
          <w:marRight w:val="0"/>
          <w:marTop w:val="0"/>
          <w:marBottom w:val="0"/>
          <w:divBdr>
            <w:top w:val="none" w:sz="0" w:space="0" w:color="auto"/>
            <w:left w:val="none" w:sz="0" w:space="0" w:color="auto"/>
            <w:bottom w:val="none" w:sz="0" w:space="0" w:color="auto"/>
            <w:right w:val="none" w:sz="0" w:space="0" w:color="auto"/>
          </w:divBdr>
        </w:div>
        <w:div w:id="2035375589">
          <w:marLeft w:val="0"/>
          <w:marRight w:val="0"/>
          <w:marTop w:val="0"/>
          <w:marBottom w:val="0"/>
          <w:divBdr>
            <w:top w:val="none" w:sz="0" w:space="0" w:color="auto"/>
            <w:left w:val="none" w:sz="0" w:space="0" w:color="auto"/>
            <w:bottom w:val="none" w:sz="0" w:space="0" w:color="auto"/>
            <w:right w:val="none" w:sz="0" w:space="0" w:color="auto"/>
          </w:divBdr>
        </w:div>
        <w:div w:id="1318075062">
          <w:marLeft w:val="0"/>
          <w:marRight w:val="0"/>
          <w:marTop w:val="0"/>
          <w:marBottom w:val="0"/>
          <w:divBdr>
            <w:top w:val="none" w:sz="0" w:space="0" w:color="auto"/>
            <w:left w:val="none" w:sz="0" w:space="0" w:color="auto"/>
            <w:bottom w:val="none" w:sz="0" w:space="0" w:color="auto"/>
            <w:right w:val="none" w:sz="0" w:space="0" w:color="auto"/>
          </w:divBdr>
        </w:div>
        <w:div w:id="2132286252">
          <w:marLeft w:val="0"/>
          <w:marRight w:val="0"/>
          <w:marTop w:val="0"/>
          <w:marBottom w:val="0"/>
          <w:divBdr>
            <w:top w:val="none" w:sz="0" w:space="0" w:color="auto"/>
            <w:left w:val="none" w:sz="0" w:space="0" w:color="auto"/>
            <w:bottom w:val="none" w:sz="0" w:space="0" w:color="auto"/>
            <w:right w:val="none" w:sz="0" w:space="0" w:color="auto"/>
          </w:divBdr>
        </w:div>
        <w:div w:id="2066831164">
          <w:marLeft w:val="0"/>
          <w:marRight w:val="0"/>
          <w:marTop w:val="0"/>
          <w:marBottom w:val="0"/>
          <w:divBdr>
            <w:top w:val="none" w:sz="0" w:space="0" w:color="auto"/>
            <w:left w:val="none" w:sz="0" w:space="0" w:color="auto"/>
            <w:bottom w:val="none" w:sz="0" w:space="0" w:color="auto"/>
            <w:right w:val="none" w:sz="0" w:space="0" w:color="auto"/>
          </w:divBdr>
        </w:div>
        <w:div w:id="1291282211">
          <w:marLeft w:val="0"/>
          <w:marRight w:val="0"/>
          <w:marTop w:val="0"/>
          <w:marBottom w:val="0"/>
          <w:divBdr>
            <w:top w:val="none" w:sz="0" w:space="0" w:color="auto"/>
            <w:left w:val="none" w:sz="0" w:space="0" w:color="auto"/>
            <w:bottom w:val="none" w:sz="0" w:space="0" w:color="auto"/>
            <w:right w:val="none" w:sz="0" w:space="0" w:color="auto"/>
          </w:divBdr>
        </w:div>
        <w:div w:id="1454472267">
          <w:marLeft w:val="0"/>
          <w:marRight w:val="0"/>
          <w:marTop w:val="0"/>
          <w:marBottom w:val="0"/>
          <w:divBdr>
            <w:top w:val="none" w:sz="0" w:space="0" w:color="auto"/>
            <w:left w:val="none" w:sz="0" w:space="0" w:color="auto"/>
            <w:bottom w:val="none" w:sz="0" w:space="0" w:color="auto"/>
            <w:right w:val="none" w:sz="0" w:space="0" w:color="auto"/>
          </w:divBdr>
        </w:div>
        <w:div w:id="1983997897">
          <w:marLeft w:val="0"/>
          <w:marRight w:val="0"/>
          <w:marTop w:val="0"/>
          <w:marBottom w:val="0"/>
          <w:divBdr>
            <w:top w:val="none" w:sz="0" w:space="0" w:color="auto"/>
            <w:left w:val="none" w:sz="0" w:space="0" w:color="auto"/>
            <w:bottom w:val="none" w:sz="0" w:space="0" w:color="auto"/>
            <w:right w:val="none" w:sz="0" w:space="0" w:color="auto"/>
          </w:divBdr>
        </w:div>
        <w:div w:id="945388889">
          <w:marLeft w:val="0"/>
          <w:marRight w:val="0"/>
          <w:marTop w:val="0"/>
          <w:marBottom w:val="0"/>
          <w:divBdr>
            <w:top w:val="none" w:sz="0" w:space="0" w:color="auto"/>
            <w:left w:val="none" w:sz="0" w:space="0" w:color="auto"/>
            <w:bottom w:val="none" w:sz="0" w:space="0" w:color="auto"/>
            <w:right w:val="none" w:sz="0" w:space="0" w:color="auto"/>
          </w:divBdr>
        </w:div>
        <w:div w:id="1508666910">
          <w:marLeft w:val="0"/>
          <w:marRight w:val="0"/>
          <w:marTop w:val="0"/>
          <w:marBottom w:val="0"/>
          <w:divBdr>
            <w:top w:val="none" w:sz="0" w:space="0" w:color="auto"/>
            <w:left w:val="none" w:sz="0" w:space="0" w:color="auto"/>
            <w:bottom w:val="none" w:sz="0" w:space="0" w:color="auto"/>
            <w:right w:val="none" w:sz="0" w:space="0" w:color="auto"/>
          </w:divBdr>
        </w:div>
        <w:div w:id="316492237">
          <w:marLeft w:val="0"/>
          <w:marRight w:val="0"/>
          <w:marTop w:val="0"/>
          <w:marBottom w:val="0"/>
          <w:divBdr>
            <w:top w:val="none" w:sz="0" w:space="0" w:color="auto"/>
            <w:left w:val="none" w:sz="0" w:space="0" w:color="auto"/>
            <w:bottom w:val="none" w:sz="0" w:space="0" w:color="auto"/>
            <w:right w:val="none" w:sz="0" w:space="0" w:color="auto"/>
          </w:divBdr>
        </w:div>
        <w:div w:id="1552382002">
          <w:marLeft w:val="0"/>
          <w:marRight w:val="0"/>
          <w:marTop w:val="0"/>
          <w:marBottom w:val="0"/>
          <w:divBdr>
            <w:top w:val="none" w:sz="0" w:space="0" w:color="auto"/>
            <w:left w:val="none" w:sz="0" w:space="0" w:color="auto"/>
            <w:bottom w:val="none" w:sz="0" w:space="0" w:color="auto"/>
            <w:right w:val="none" w:sz="0" w:space="0" w:color="auto"/>
          </w:divBdr>
        </w:div>
        <w:div w:id="927731435">
          <w:marLeft w:val="0"/>
          <w:marRight w:val="0"/>
          <w:marTop w:val="0"/>
          <w:marBottom w:val="0"/>
          <w:divBdr>
            <w:top w:val="none" w:sz="0" w:space="0" w:color="auto"/>
            <w:left w:val="none" w:sz="0" w:space="0" w:color="auto"/>
            <w:bottom w:val="none" w:sz="0" w:space="0" w:color="auto"/>
            <w:right w:val="none" w:sz="0" w:space="0" w:color="auto"/>
          </w:divBdr>
        </w:div>
        <w:div w:id="1209223692">
          <w:marLeft w:val="0"/>
          <w:marRight w:val="0"/>
          <w:marTop w:val="0"/>
          <w:marBottom w:val="0"/>
          <w:divBdr>
            <w:top w:val="none" w:sz="0" w:space="0" w:color="auto"/>
            <w:left w:val="none" w:sz="0" w:space="0" w:color="auto"/>
            <w:bottom w:val="none" w:sz="0" w:space="0" w:color="auto"/>
            <w:right w:val="none" w:sz="0" w:space="0" w:color="auto"/>
          </w:divBdr>
        </w:div>
        <w:div w:id="1316033917">
          <w:marLeft w:val="0"/>
          <w:marRight w:val="0"/>
          <w:marTop w:val="0"/>
          <w:marBottom w:val="0"/>
          <w:divBdr>
            <w:top w:val="none" w:sz="0" w:space="0" w:color="auto"/>
            <w:left w:val="none" w:sz="0" w:space="0" w:color="auto"/>
            <w:bottom w:val="none" w:sz="0" w:space="0" w:color="auto"/>
            <w:right w:val="none" w:sz="0" w:space="0" w:color="auto"/>
          </w:divBdr>
        </w:div>
        <w:div w:id="1685008311">
          <w:marLeft w:val="0"/>
          <w:marRight w:val="0"/>
          <w:marTop w:val="0"/>
          <w:marBottom w:val="0"/>
          <w:divBdr>
            <w:top w:val="none" w:sz="0" w:space="0" w:color="auto"/>
            <w:left w:val="none" w:sz="0" w:space="0" w:color="auto"/>
            <w:bottom w:val="none" w:sz="0" w:space="0" w:color="auto"/>
            <w:right w:val="none" w:sz="0" w:space="0" w:color="auto"/>
          </w:divBdr>
        </w:div>
        <w:div w:id="249508450">
          <w:marLeft w:val="0"/>
          <w:marRight w:val="0"/>
          <w:marTop w:val="0"/>
          <w:marBottom w:val="0"/>
          <w:divBdr>
            <w:top w:val="none" w:sz="0" w:space="0" w:color="auto"/>
            <w:left w:val="none" w:sz="0" w:space="0" w:color="auto"/>
            <w:bottom w:val="none" w:sz="0" w:space="0" w:color="auto"/>
            <w:right w:val="none" w:sz="0" w:space="0" w:color="auto"/>
          </w:divBdr>
        </w:div>
        <w:div w:id="1686589566">
          <w:marLeft w:val="0"/>
          <w:marRight w:val="0"/>
          <w:marTop w:val="0"/>
          <w:marBottom w:val="0"/>
          <w:divBdr>
            <w:top w:val="none" w:sz="0" w:space="0" w:color="auto"/>
            <w:left w:val="none" w:sz="0" w:space="0" w:color="auto"/>
            <w:bottom w:val="none" w:sz="0" w:space="0" w:color="auto"/>
            <w:right w:val="none" w:sz="0" w:space="0" w:color="auto"/>
          </w:divBdr>
        </w:div>
        <w:div w:id="484711502">
          <w:marLeft w:val="0"/>
          <w:marRight w:val="0"/>
          <w:marTop w:val="0"/>
          <w:marBottom w:val="0"/>
          <w:divBdr>
            <w:top w:val="none" w:sz="0" w:space="0" w:color="auto"/>
            <w:left w:val="none" w:sz="0" w:space="0" w:color="auto"/>
            <w:bottom w:val="none" w:sz="0" w:space="0" w:color="auto"/>
            <w:right w:val="none" w:sz="0" w:space="0" w:color="auto"/>
          </w:divBdr>
        </w:div>
        <w:div w:id="2041776238">
          <w:marLeft w:val="0"/>
          <w:marRight w:val="0"/>
          <w:marTop w:val="0"/>
          <w:marBottom w:val="0"/>
          <w:divBdr>
            <w:top w:val="none" w:sz="0" w:space="0" w:color="auto"/>
            <w:left w:val="none" w:sz="0" w:space="0" w:color="auto"/>
            <w:bottom w:val="none" w:sz="0" w:space="0" w:color="auto"/>
            <w:right w:val="none" w:sz="0" w:space="0" w:color="auto"/>
          </w:divBdr>
        </w:div>
        <w:div w:id="1659918514">
          <w:marLeft w:val="0"/>
          <w:marRight w:val="0"/>
          <w:marTop w:val="0"/>
          <w:marBottom w:val="0"/>
          <w:divBdr>
            <w:top w:val="none" w:sz="0" w:space="0" w:color="auto"/>
            <w:left w:val="none" w:sz="0" w:space="0" w:color="auto"/>
            <w:bottom w:val="none" w:sz="0" w:space="0" w:color="auto"/>
            <w:right w:val="none" w:sz="0" w:space="0" w:color="auto"/>
          </w:divBdr>
        </w:div>
        <w:div w:id="1127509496">
          <w:marLeft w:val="0"/>
          <w:marRight w:val="0"/>
          <w:marTop w:val="0"/>
          <w:marBottom w:val="0"/>
          <w:divBdr>
            <w:top w:val="none" w:sz="0" w:space="0" w:color="auto"/>
            <w:left w:val="none" w:sz="0" w:space="0" w:color="auto"/>
            <w:bottom w:val="none" w:sz="0" w:space="0" w:color="auto"/>
            <w:right w:val="none" w:sz="0" w:space="0" w:color="auto"/>
          </w:divBdr>
        </w:div>
        <w:div w:id="1961186114">
          <w:marLeft w:val="0"/>
          <w:marRight w:val="0"/>
          <w:marTop w:val="0"/>
          <w:marBottom w:val="0"/>
          <w:divBdr>
            <w:top w:val="none" w:sz="0" w:space="0" w:color="auto"/>
            <w:left w:val="none" w:sz="0" w:space="0" w:color="auto"/>
            <w:bottom w:val="none" w:sz="0" w:space="0" w:color="auto"/>
            <w:right w:val="none" w:sz="0" w:space="0" w:color="auto"/>
          </w:divBdr>
        </w:div>
        <w:div w:id="413628414">
          <w:marLeft w:val="0"/>
          <w:marRight w:val="0"/>
          <w:marTop w:val="0"/>
          <w:marBottom w:val="0"/>
          <w:divBdr>
            <w:top w:val="none" w:sz="0" w:space="0" w:color="auto"/>
            <w:left w:val="none" w:sz="0" w:space="0" w:color="auto"/>
            <w:bottom w:val="none" w:sz="0" w:space="0" w:color="auto"/>
            <w:right w:val="none" w:sz="0" w:space="0" w:color="auto"/>
          </w:divBdr>
        </w:div>
        <w:div w:id="1915357573">
          <w:marLeft w:val="0"/>
          <w:marRight w:val="0"/>
          <w:marTop w:val="0"/>
          <w:marBottom w:val="0"/>
          <w:divBdr>
            <w:top w:val="none" w:sz="0" w:space="0" w:color="auto"/>
            <w:left w:val="none" w:sz="0" w:space="0" w:color="auto"/>
            <w:bottom w:val="none" w:sz="0" w:space="0" w:color="auto"/>
            <w:right w:val="none" w:sz="0" w:space="0" w:color="auto"/>
          </w:divBdr>
        </w:div>
        <w:div w:id="1023479681">
          <w:marLeft w:val="0"/>
          <w:marRight w:val="0"/>
          <w:marTop w:val="0"/>
          <w:marBottom w:val="0"/>
          <w:divBdr>
            <w:top w:val="none" w:sz="0" w:space="0" w:color="auto"/>
            <w:left w:val="none" w:sz="0" w:space="0" w:color="auto"/>
            <w:bottom w:val="none" w:sz="0" w:space="0" w:color="auto"/>
            <w:right w:val="none" w:sz="0" w:space="0" w:color="auto"/>
          </w:divBdr>
        </w:div>
        <w:div w:id="1655178630">
          <w:marLeft w:val="0"/>
          <w:marRight w:val="0"/>
          <w:marTop w:val="0"/>
          <w:marBottom w:val="0"/>
          <w:divBdr>
            <w:top w:val="none" w:sz="0" w:space="0" w:color="auto"/>
            <w:left w:val="none" w:sz="0" w:space="0" w:color="auto"/>
            <w:bottom w:val="none" w:sz="0" w:space="0" w:color="auto"/>
            <w:right w:val="none" w:sz="0" w:space="0" w:color="auto"/>
          </w:divBdr>
        </w:div>
        <w:div w:id="1956328930">
          <w:marLeft w:val="0"/>
          <w:marRight w:val="0"/>
          <w:marTop w:val="0"/>
          <w:marBottom w:val="0"/>
          <w:divBdr>
            <w:top w:val="none" w:sz="0" w:space="0" w:color="auto"/>
            <w:left w:val="none" w:sz="0" w:space="0" w:color="auto"/>
            <w:bottom w:val="none" w:sz="0" w:space="0" w:color="auto"/>
            <w:right w:val="none" w:sz="0" w:space="0" w:color="auto"/>
          </w:divBdr>
        </w:div>
        <w:div w:id="897941280">
          <w:marLeft w:val="0"/>
          <w:marRight w:val="0"/>
          <w:marTop w:val="0"/>
          <w:marBottom w:val="0"/>
          <w:divBdr>
            <w:top w:val="none" w:sz="0" w:space="0" w:color="auto"/>
            <w:left w:val="none" w:sz="0" w:space="0" w:color="auto"/>
            <w:bottom w:val="none" w:sz="0" w:space="0" w:color="auto"/>
            <w:right w:val="none" w:sz="0" w:space="0" w:color="auto"/>
          </w:divBdr>
        </w:div>
      </w:divsChild>
    </w:div>
    <w:div w:id="365175808">
      <w:bodyDiv w:val="1"/>
      <w:marLeft w:val="0"/>
      <w:marRight w:val="0"/>
      <w:marTop w:val="0"/>
      <w:marBottom w:val="0"/>
      <w:divBdr>
        <w:top w:val="none" w:sz="0" w:space="0" w:color="auto"/>
        <w:left w:val="none" w:sz="0" w:space="0" w:color="auto"/>
        <w:bottom w:val="none" w:sz="0" w:space="0" w:color="auto"/>
        <w:right w:val="none" w:sz="0" w:space="0" w:color="auto"/>
      </w:divBdr>
    </w:div>
    <w:div w:id="365760667">
      <w:bodyDiv w:val="1"/>
      <w:marLeft w:val="0"/>
      <w:marRight w:val="0"/>
      <w:marTop w:val="0"/>
      <w:marBottom w:val="0"/>
      <w:divBdr>
        <w:top w:val="none" w:sz="0" w:space="0" w:color="auto"/>
        <w:left w:val="none" w:sz="0" w:space="0" w:color="auto"/>
        <w:bottom w:val="none" w:sz="0" w:space="0" w:color="auto"/>
        <w:right w:val="none" w:sz="0" w:space="0" w:color="auto"/>
      </w:divBdr>
      <w:divsChild>
        <w:div w:id="367801457">
          <w:marLeft w:val="0"/>
          <w:marRight w:val="0"/>
          <w:marTop w:val="0"/>
          <w:marBottom w:val="0"/>
          <w:divBdr>
            <w:top w:val="none" w:sz="0" w:space="0" w:color="auto"/>
            <w:left w:val="none" w:sz="0" w:space="0" w:color="auto"/>
            <w:bottom w:val="none" w:sz="0" w:space="0" w:color="auto"/>
            <w:right w:val="none" w:sz="0" w:space="0" w:color="auto"/>
          </w:divBdr>
        </w:div>
        <w:div w:id="1922831474">
          <w:marLeft w:val="0"/>
          <w:marRight w:val="0"/>
          <w:marTop w:val="0"/>
          <w:marBottom w:val="0"/>
          <w:divBdr>
            <w:top w:val="none" w:sz="0" w:space="0" w:color="auto"/>
            <w:left w:val="none" w:sz="0" w:space="0" w:color="auto"/>
            <w:bottom w:val="none" w:sz="0" w:space="0" w:color="auto"/>
            <w:right w:val="none" w:sz="0" w:space="0" w:color="auto"/>
          </w:divBdr>
        </w:div>
        <w:div w:id="1527401300">
          <w:marLeft w:val="0"/>
          <w:marRight w:val="0"/>
          <w:marTop w:val="0"/>
          <w:marBottom w:val="0"/>
          <w:divBdr>
            <w:top w:val="none" w:sz="0" w:space="0" w:color="auto"/>
            <w:left w:val="none" w:sz="0" w:space="0" w:color="auto"/>
            <w:bottom w:val="none" w:sz="0" w:space="0" w:color="auto"/>
            <w:right w:val="none" w:sz="0" w:space="0" w:color="auto"/>
          </w:divBdr>
        </w:div>
        <w:div w:id="1793673886">
          <w:marLeft w:val="0"/>
          <w:marRight w:val="0"/>
          <w:marTop w:val="0"/>
          <w:marBottom w:val="0"/>
          <w:divBdr>
            <w:top w:val="none" w:sz="0" w:space="0" w:color="auto"/>
            <w:left w:val="none" w:sz="0" w:space="0" w:color="auto"/>
            <w:bottom w:val="none" w:sz="0" w:space="0" w:color="auto"/>
            <w:right w:val="none" w:sz="0" w:space="0" w:color="auto"/>
          </w:divBdr>
        </w:div>
        <w:div w:id="611282540">
          <w:marLeft w:val="0"/>
          <w:marRight w:val="0"/>
          <w:marTop w:val="0"/>
          <w:marBottom w:val="0"/>
          <w:divBdr>
            <w:top w:val="none" w:sz="0" w:space="0" w:color="auto"/>
            <w:left w:val="none" w:sz="0" w:space="0" w:color="auto"/>
            <w:bottom w:val="none" w:sz="0" w:space="0" w:color="auto"/>
            <w:right w:val="none" w:sz="0" w:space="0" w:color="auto"/>
          </w:divBdr>
        </w:div>
        <w:div w:id="1618289108">
          <w:marLeft w:val="0"/>
          <w:marRight w:val="0"/>
          <w:marTop w:val="0"/>
          <w:marBottom w:val="0"/>
          <w:divBdr>
            <w:top w:val="none" w:sz="0" w:space="0" w:color="auto"/>
            <w:left w:val="none" w:sz="0" w:space="0" w:color="auto"/>
            <w:bottom w:val="none" w:sz="0" w:space="0" w:color="auto"/>
            <w:right w:val="none" w:sz="0" w:space="0" w:color="auto"/>
          </w:divBdr>
        </w:div>
        <w:div w:id="1692416972">
          <w:marLeft w:val="0"/>
          <w:marRight w:val="0"/>
          <w:marTop w:val="0"/>
          <w:marBottom w:val="0"/>
          <w:divBdr>
            <w:top w:val="none" w:sz="0" w:space="0" w:color="auto"/>
            <w:left w:val="none" w:sz="0" w:space="0" w:color="auto"/>
            <w:bottom w:val="none" w:sz="0" w:space="0" w:color="auto"/>
            <w:right w:val="none" w:sz="0" w:space="0" w:color="auto"/>
          </w:divBdr>
        </w:div>
        <w:div w:id="505943904">
          <w:marLeft w:val="0"/>
          <w:marRight w:val="0"/>
          <w:marTop w:val="0"/>
          <w:marBottom w:val="0"/>
          <w:divBdr>
            <w:top w:val="none" w:sz="0" w:space="0" w:color="auto"/>
            <w:left w:val="none" w:sz="0" w:space="0" w:color="auto"/>
            <w:bottom w:val="none" w:sz="0" w:space="0" w:color="auto"/>
            <w:right w:val="none" w:sz="0" w:space="0" w:color="auto"/>
          </w:divBdr>
        </w:div>
        <w:div w:id="1288394597">
          <w:marLeft w:val="0"/>
          <w:marRight w:val="0"/>
          <w:marTop w:val="0"/>
          <w:marBottom w:val="0"/>
          <w:divBdr>
            <w:top w:val="none" w:sz="0" w:space="0" w:color="auto"/>
            <w:left w:val="none" w:sz="0" w:space="0" w:color="auto"/>
            <w:bottom w:val="none" w:sz="0" w:space="0" w:color="auto"/>
            <w:right w:val="none" w:sz="0" w:space="0" w:color="auto"/>
          </w:divBdr>
        </w:div>
        <w:div w:id="1529292727">
          <w:marLeft w:val="0"/>
          <w:marRight w:val="0"/>
          <w:marTop w:val="0"/>
          <w:marBottom w:val="0"/>
          <w:divBdr>
            <w:top w:val="none" w:sz="0" w:space="0" w:color="auto"/>
            <w:left w:val="none" w:sz="0" w:space="0" w:color="auto"/>
            <w:bottom w:val="none" w:sz="0" w:space="0" w:color="auto"/>
            <w:right w:val="none" w:sz="0" w:space="0" w:color="auto"/>
          </w:divBdr>
        </w:div>
        <w:div w:id="597912946">
          <w:marLeft w:val="0"/>
          <w:marRight w:val="0"/>
          <w:marTop w:val="0"/>
          <w:marBottom w:val="0"/>
          <w:divBdr>
            <w:top w:val="none" w:sz="0" w:space="0" w:color="auto"/>
            <w:left w:val="none" w:sz="0" w:space="0" w:color="auto"/>
            <w:bottom w:val="none" w:sz="0" w:space="0" w:color="auto"/>
            <w:right w:val="none" w:sz="0" w:space="0" w:color="auto"/>
          </w:divBdr>
        </w:div>
        <w:div w:id="1316375770">
          <w:marLeft w:val="0"/>
          <w:marRight w:val="0"/>
          <w:marTop w:val="0"/>
          <w:marBottom w:val="0"/>
          <w:divBdr>
            <w:top w:val="none" w:sz="0" w:space="0" w:color="auto"/>
            <w:left w:val="none" w:sz="0" w:space="0" w:color="auto"/>
            <w:bottom w:val="none" w:sz="0" w:space="0" w:color="auto"/>
            <w:right w:val="none" w:sz="0" w:space="0" w:color="auto"/>
          </w:divBdr>
        </w:div>
        <w:div w:id="1756898260">
          <w:marLeft w:val="0"/>
          <w:marRight w:val="0"/>
          <w:marTop w:val="0"/>
          <w:marBottom w:val="0"/>
          <w:divBdr>
            <w:top w:val="none" w:sz="0" w:space="0" w:color="auto"/>
            <w:left w:val="none" w:sz="0" w:space="0" w:color="auto"/>
            <w:bottom w:val="none" w:sz="0" w:space="0" w:color="auto"/>
            <w:right w:val="none" w:sz="0" w:space="0" w:color="auto"/>
          </w:divBdr>
        </w:div>
        <w:div w:id="513768668">
          <w:marLeft w:val="0"/>
          <w:marRight w:val="0"/>
          <w:marTop w:val="0"/>
          <w:marBottom w:val="0"/>
          <w:divBdr>
            <w:top w:val="none" w:sz="0" w:space="0" w:color="auto"/>
            <w:left w:val="none" w:sz="0" w:space="0" w:color="auto"/>
            <w:bottom w:val="none" w:sz="0" w:space="0" w:color="auto"/>
            <w:right w:val="none" w:sz="0" w:space="0" w:color="auto"/>
          </w:divBdr>
        </w:div>
        <w:div w:id="591165148">
          <w:marLeft w:val="0"/>
          <w:marRight w:val="0"/>
          <w:marTop w:val="0"/>
          <w:marBottom w:val="0"/>
          <w:divBdr>
            <w:top w:val="none" w:sz="0" w:space="0" w:color="auto"/>
            <w:left w:val="none" w:sz="0" w:space="0" w:color="auto"/>
            <w:bottom w:val="none" w:sz="0" w:space="0" w:color="auto"/>
            <w:right w:val="none" w:sz="0" w:space="0" w:color="auto"/>
          </w:divBdr>
        </w:div>
        <w:div w:id="341471015">
          <w:marLeft w:val="0"/>
          <w:marRight w:val="0"/>
          <w:marTop w:val="0"/>
          <w:marBottom w:val="0"/>
          <w:divBdr>
            <w:top w:val="none" w:sz="0" w:space="0" w:color="auto"/>
            <w:left w:val="none" w:sz="0" w:space="0" w:color="auto"/>
            <w:bottom w:val="none" w:sz="0" w:space="0" w:color="auto"/>
            <w:right w:val="none" w:sz="0" w:space="0" w:color="auto"/>
          </w:divBdr>
        </w:div>
        <w:div w:id="1194615736">
          <w:marLeft w:val="0"/>
          <w:marRight w:val="0"/>
          <w:marTop w:val="0"/>
          <w:marBottom w:val="0"/>
          <w:divBdr>
            <w:top w:val="none" w:sz="0" w:space="0" w:color="auto"/>
            <w:left w:val="none" w:sz="0" w:space="0" w:color="auto"/>
            <w:bottom w:val="none" w:sz="0" w:space="0" w:color="auto"/>
            <w:right w:val="none" w:sz="0" w:space="0" w:color="auto"/>
          </w:divBdr>
        </w:div>
        <w:div w:id="942759742">
          <w:marLeft w:val="0"/>
          <w:marRight w:val="0"/>
          <w:marTop w:val="0"/>
          <w:marBottom w:val="0"/>
          <w:divBdr>
            <w:top w:val="none" w:sz="0" w:space="0" w:color="auto"/>
            <w:left w:val="none" w:sz="0" w:space="0" w:color="auto"/>
            <w:bottom w:val="none" w:sz="0" w:space="0" w:color="auto"/>
            <w:right w:val="none" w:sz="0" w:space="0" w:color="auto"/>
          </w:divBdr>
        </w:div>
        <w:div w:id="1692409960">
          <w:marLeft w:val="0"/>
          <w:marRight w:val="0"/>
          <w:marTop w:val="0"/>
          <w:marBottom w:val="0"/>
          <w:divBdr>
            <w:top w:val="none" w:sz="0" w:space="0" w:color="auto"/>
            <w:left w:val="none" w:sz="0" w:space="0" w:color="auto"/>
            <w:bottom w:val="none" w:sz="0" w:space="0" w:color="auto"/>
            <w:right w:val="none" w:sz="0" w:space="0" w:color="auto"/>
          </w:divBdr>
        </w:div>
        <w:div w:id="1398940298">
          <w:marLeft w:val="0"/>
          <w:marRight w:val="0"/>
          <w:marTop w:val="0"/>
          <w:marBottom w:val="0"/>
          <w:divBdr>
            <w:top w:val="none" w:sz="0" w:space="0" w:color="auto"/>
            <w:left w:val="none" w:sz="0" w:space="0" w:color="auto"/>
            <w:bottom w:val="none" w:sz="0" w:space="0" w:color="auto"/>
            <w:right w:val="none" w:sz="0" w:space="0" w:color="auto"/>
          </w:divBdr>
        </w:div>
        <w:div w:id="245000633">
          <w:marLeft w:val="0"/>
          <w:marRight w:val="0"/>
          <w:marTop w:val="0"/>
          <w:marBottom w:val="0"/>
          <w:divBdr>
            <w:top w:val="none" w:sz="0" w:space="0" w:color="auto"/>
            <w:left w:val="none" w:sz="0" w:space="0" w:color="auto"/>
            <w:bottom w:val="none" w:sz="0" w:space="0" w:color="auto"/>
            <w:right w:val="none" w:sz="0" w:space="0" w:color="auto"/>
          </w:divBdr>
        </w:div>
        <w:div w:id="2101755848">
          <w:marLeft w:val="0"/>
          <w:marRight w:val="0"/>
          <w:marTop w:val="0"/>
          <w:marBottom w:val="0"/>
          <w:divBdr>
            <w:top w:val="none" w:sz="0" w:space="0" w:color="auto"/>
            <w:left w:val="none" w:sz="0" w:space="0" w:color="auto"/>
            <w:bottom w:val="none" w:sz="0" w:space="0" w:color="auto"/>
            <w:right w:val="none" w:sz="0" w:space="0" w:color="auto"/>
          </w:divBdr>
        </w:div>
        <w:div w:id="2063402937">
          <w:marLeft w:val="0"/>
          <w:marRight w:val="0"/>
          <w:marTop w:val="0"/>
          <w:marBottom w:val="0"/>
          <w:divBdr>
            <w:top w:val="none" w:sz="0" w:space="0" w:color="auto"/>
            <w:left w:val="none" w:sz="0" w:space="0" w:color="auto"/>
            <w:bottom w:val="none" w:sz="0" w:space="0" w:color="auto"/>
            <w:right w:val="none" w:sz="0" w:space="0" w:color="auto"/>
          </w:divBdr>
        </w:div>
        <w:div w:id="1584098674">
          <w:marLeft w:val="0"/>
          <w:marRight w:val="0"/>
          <w:marTop w:val="0"/>
          <w:marBottom w:val="0"/>
          <w:divBdr>
            <w:top w:val="none" w:sz="0" w:space="0" w:color="auto"/>
            <w:left w:val="none" w:sz="0" w:space="0" w:color="auto"/>
            <w:bottom w:val="none" w:sz="0" w:space="0" w:color="auto"/>
            <w:right w:val="none" w:sz="0" w:space="0" w:color="auto"/>
          </w:divBdr>
        </w:div>
        <w:div w:id="1299217827">
          <w:marLeft w:val="0"/>
          <w:marRight w:val="0"/>
          <w:marTop w:val="0"/>
          <w:marBottom w:val="0"/>
          <w:divBdr>
            <w:top w:val="none" w:sz="0" w:space="0" w:color="auto"/>
            <w:left w:val="none" w:sz="0" w:space="0" w:color="auto"/>
            <w:bottom w:val="none" w:sz="0" w:space="0" w:color="auto"/>
            <w:right w:val="none" w:sz="0" w:space="0" w:color="auto"/>
          </w:divBdr>
        </w:div>
        <w:div w:id="104006695">
          <w:marLeft w:val="0"/>
          <w:marRight w:val="0"/>
          <w:marTop w:val="0"/>
          <w:marBottom w:val="0"/>
          <w:divBdr>
            <w:top w:val="none" w:sz="0" w:space="0" w:color="auto"/>
            <w:left w:val="none" w:sz="0" w:space="0" w:color="auto"/>
            <w:bottom w:val="none" w:sz="0" w:space="0" w:color="auto"/>
            <w:right w:val="none" w:sz="0" w:space="0" w:color="auto"/>
          </w:divBdr>
        </w:div>
        <w:div w:id="1643731767">
          <w:marLeft w:val="0"/>
          <w:marRight w:val="0"/>
          <w:marTop w:val="0"/>
          <w:marBottom w:val="0"/>
          <w:divBdr>
            <w:top w:val="none" w:sz="0" w:space="0" w:color="auto"/>
            <w:left w:val="none" w:sz="0" w:space="0" w:color="auto"/>
            <w:bottom w:val="none" w:sz="0" w:space="0" w:color="auto"/>
            <w:right w:val="none" w:sz="0" w:space="0" w:color="auto"/>
          </w:divBdr>
        </w:div>
        <w:div w:id="1724866321">
          <w:marLeft w:val="0"/>
          <w:marRight w:val="0"/>
          <w:marTop w:val="0"/>
          <w:marBottom w:val="0"/>
          <w:divBdr>
            <w:top w:val="none" w:sz="0" w:space="0" w:color="auto"/>
            <w:left w:val="none" w:sz="0" w:space="0" w:color="auto"/>
            <w:bottom w:val="none" w:sz="0" w:space="0" w:color="auto"/>
            <w:right w:val="none" w:sz="0" w:space="0" w:color="auto"/>
          </w:divBdr>
        </w:div>
        <w:div w:id="726496749">
          <w:marLeft w:val="0"/>
          <w:marRight w:val="0"/>
          <w:marTop w:val="0"/>
          <w:marBottom w:val="0"/>
          <w:divBdr>
            <w:top w:val="none" w:sz="0" w:space="0" w:color="auto"/>
            <w:left w:val="none" w:sz="0" w:space="0" w:color="auto"/>
            <w:bottom w:val="none" w:sz="0" w:space="0" w:color="auto"/>
            <w:right w:val="none" w:sz="0" w:space="0" w:color="auto"/>
          </w:divBdr>
        </w:div>
        <w:div w:id="1082484909">
          <w:marLeft w:val="0"/>
          <w:marRight w:val="0"/>
          <w:marTop w:val="0"/>
          <w:marBottom w:val="0"/>
          <w:divBdr>
            <w:top w:val="none" w:sz="0" w:space="0" w:color="auto"/>
            <w:left w:val="none" w:sz="0" w:space="0" w:color="auto"/>
            <w:bottom w:val="none" w:sz="0" w:space="0" w:color="auto"/>
            <w:right w:val="none" w:sz="0" w:space="0" w:color="auto"/>
          </w:divBdr>
        </w:div>
        <w:div w:id="1826971669">
          <w:marLeft w:val="0"/>
          <w:marRight w:val="0"/>
          <w:marTop w:val="0"/>
          <w:marBottom w:val="0"/>
          <w:divBdr>
            <w:top w:val="none" w:sz="0" w:space="0" w:color="auto"/>
            <w:left w:val="none" w:sz="0" w:space="0" w:color="auto"/>
            <w:bottom w:val="none" w:sz="0" w:space="0" w:color="auto"/>
            <w:right w:val="none" w:sz="0" w:space="0" w:color="auto"/>
          </w:divBdr>
        </w:div>
        <w:div w:id="974486920">
          <w:marLeft w:val="0"/>
          <w:marRight w:val="0"/>
          <w:marTop w:val="0"/>
          <w:marBottom w:val="0"/>
          <w:divBdr>
            <w:top w:val="none" w:sz="0" w:space="0" w:color="auto"/>
            <w:left w:val="none" w:sz="0" w:space="0" w:color="auto"/>
            <w:bottom w:val="none" w:sz="0" w:space="0" w:color="auto"/>
            <w:right w:val="none" w:sz="0" w:space="0" w:color="auto"/>
          </w:divBdr>
        </w:div>
        <w:div w:id="61342702">
          <w:marLeft w:val="0"/>
          <w:marRight w:val="0"/>
          <w:marTop w:val="0"/>
          <w:marBottom w:val="0"/>
          <w:divBdr>
            <w:top w:val="none" w:sz="0" w:space="0" w:color="auto"/>
            <w:left w:val="none" w:sz="0" w:space="0" w:color="auto"/>
            <w:bottom w:val="none" w:sz="0" w:space="0" w:color="auto"/>
            <w:right w:val="none" w:sz="0" w:space="0" w:color="auto"/>
          </w:divBdr>
        </w:div>
        <w:div w:id="1092316018">
          <w:marLeft w:val="0"/>
          <w:marRight w:val="0"/>
          <w:marTop w:val="0"/>
          <w:marBottom w:val="0"/>
          <w:divBdr>
            <w:top w:val="none" w:sz="0" w:space="0" w:color="auto"/>
            <w:left w:val="none" w:sz="0" w:space="0" w:color="auto"/>
            <w:bottom w:val="none" w:sz="0" w:space="0" w:color="auto"/>
            <w:right w:val="none" w:sz="0" w:space="0" w:color="auto"/>
          </w:divBdr>
        </w:div>
        <w:div w:id="606930954">
          <w:marLeft w:val="0"/>
          <w:marRight w:val="0"/>
          <w:marTop w:val="0"/>
          <w:marBottom w:val="0"/>
          <w:divBdr>
            <w:top w:val="none" w:sz="0" w:space="0" w:color="auto"/>
            <w:left w:val="none" w:sz="0" w:space="0" w:color="auto"/>
            <w:bottom w:val="none" w:sz="0" w:space="0" w:color="auto"/>
            <w:right w:val="none" w:sz="0" w:space="0" w:color="auto"/>
          </w:divBdr>
        </w:div>
        <w:div w:id="85000340">
          <w:marLeft w:val="0"/>
          <w:marRight w:val="0"/>
          <w:marTop w:val="0"/>
          <w:marBottom w:val="0"/>
          <w:divBdr>
            <w:top w:val="none" w:sz="0" w:space="0" w:color="auto"/>
            <w:left w:val="none" w:sz="0" w:space="0" w:color="auto"/>
            <w:bottom w:val="none" w:sz="0" w:space="0" w:color="auto"/>
            <w:right w:val="none" w:sz="0" w:space="0" w:color="auto"/>
          </w:divBdr>
        </w:div>
        <w:div w:id="581335029">
          <w:marLeft w:val="0"/>
          <w:marRight w:val="0"/>
          <w:marTop w:val="0"/>
          <w:marBottom w:val="0"/>
          <w:divBdr>
            <w:top w:val="none" w:sz="0" w:space="0" w:color="auto"/>
            <w:left w:val="none" w:sz="0" w:space="0" w:color="auto"/>
            <w:bottom w:val="none" w:sz="0" w:space="0" w:color="auto"/>
            <w:right w:val="none" w:sz="0" w:space="0" w:color="auto"/>
          </w:divBdr>
        </w:div>
        <w:div w:id="303513663">
          <w:marLeft w:val="0"/>
          <w:marRight w:val="0"/>
          <w:marTop w:val="0"/>
          <w:marBottom w:val="0"/>
          <w:divBdr>
            <w:top w:val="none" w:sz="0" w:space="0" w:color="auto"/>
            <w:left w:val="none" w:sz="0" w:space="0" w:color="auto"/>
            <w:bottom w:val="none" w:sz="0" w:space="0" w:color="auto"/>
            <w:right w:val="none" w:sz="0" w:space="0" w:color="auto"/>
          </w:divBdr>
        </w:div>
        <w:div w:id="1534656782">
          <w:marLeft w:val="0"/>
          <w:marRight w:val="0"/>
          <w:marTop w:val="0"/>
          <w:marBottom w:val="0"/>
          <w:divBdr>
            <w:top w:val="none" w:sz="0" w:space="0" w:color="auto"/>
            <w:left w:val="none" w:sz="0" w:space="0" w:color="auto"/>
            <w:bottom w:val="none" w:sz="0" w:space="0" w:color="auto"/>
            <w:right w:val="none" w:sz="0" w:space="0" w:color="auto"/>
          </w:divBdr>
        </w:div>
        <w:div w:id="1995985921">
          <w:marLeft w:val="0"/>
          <w:marRight w:val="0"/>
          <w:marTop w:val="0"/>
          <w:marBottom w:val="0"/>
          <w:divBdr>
            <w:top w:val="none" w:sz="0" w:space="0" w:color="auto"/>
            <w:left w:val="none" w:sz="0" w:space="0" w:color="auto"/>
            <w:bottom w:val="none" w:sz="0" w:space="0" w:color="auto"/>
            <w:right w:val="none" w:sz="0" w:space="0" w:color="auto"/>
          </w:divBdr>
        </w:div>
        <w:div w:id="1153106590">
          <w:marLeft w:val="0"/>
          <w:marRight w:val="0"/>
          <w:marTop w:val="0"/>
          <w:marBottom w:val="0"/>
          <w:divBdr>
            <w:top w:val="none" w:sz="0" w:space="0" w:color="auto"/>
            <w:left w:val="none" w:sz="0" w:space="0" w:color="auto"/>
            <w:bottom w:val="none" w:sz="0" w:space="0" w:color="auto"/>
            <w:right w:val="none" w:sz="0" w:space="0" w:color="auto"/>
          </w:divBdr>
        </w:div>
        <w:div w:id="1615134742">
          <w:marLeft w:val="0"/>
          <w:marRight w:val="0"/>
          <w:marTop w:val="0"/>
          <w:marBottom w:val="0"/>
          <w:divBdr>
            <w:top w:val="none" w:sz="0" w:space="0" w:color="auto"/>
            <w:left w:val="none" w:sz="0" w:space="0" w:color="auto"/>
            <w:bottom w:val="none" w:sz="0" w:space="0" w:color="auto"/>
            <w:right w:val="none" w:sz="0" w:space="0" w:color="auto"/>
          </w:divBdr>
        </w:div>
        <w:div w:id="1248465780">
          <w:marLeft w:val="0"/>
          <w:marRight w:val="0"/>
          <w:marTop w:val="0"/>
          <w:marBottom w:val="0"/>
          <w:divBdr>
            <w:top w:val="none" w:sz="0" w:space="0" w:color="auto"/>
            <w:left w:val="none" w:sz="0" w:space="0" w:color="auto"/>
            <w:bottom w:val="none" w:sz="0" w:space="0" w:color="auto"/>
            <w:right w:val="none" w:sz="0" w:space="0" w:color="auto"/>
          </w:divBdr>
        </w:div>
        <w:div w:id="1502502859">
          <w:marLeft w:val="0"/>
          <w:marRight w:val="0"/>
          <w:marTop w:val="0"/>
          <w:marBottom w:val="0"/>
          <w:divBdr>
            <w:top w:val="none" w:sz="0" w:space="0" w:color="auto"/>
            <w:left w:val="none" w:sz="0" w:space="0" w:color="auto"/>
            <w:bottom w:val="none" w:sz="0" w:space="0" w:color="auto"/>
            <w:right w:val="none" w:sz="0" w:space="0" w:color="auto"/>
          </w:divBdr>
        </w:div>
        <w:div w:id="367993681">
          <w:marLeft w:val="0"/>
          <w:marRight w:val="0"/>
          <w:marTop w:val="0"/>
          <w:marBottom w:val="0"/>
          <w:divBdr>
            <w:top w:val="none" w:sz="0" w:space="0" w:color="auto"/>
            <w:left w:val="none" w:sz="0" w:space="0" w:color="auto"/>
            <w:bottom w:val="none" w:sz="0" w:space="0" w:color="auto"/>
            <w:right w:val="none" w:sz="0" w:space="0" w:color="auto"/>
          </w:divBdr>
        </w:div>
        <w:div w:id="1527331661">
          <w:marLeft w:val="0"/>
          <w:marRight w:val="0"/>
          <w:marTop w:val="0"/>
          <w:marBottom w:val="0"/>
          <w:divBdr>
            <w:top w:val="none" w:sz="0" w:space="0" w:color="auto"/>
            <w:left w:val="none" w:sz="0" w:space="0" w:color="auto"/>
            <w:bottom w:val="none" w:sz="0" w:space="0" w:color="auto"/>
            <w:right w:val="none" w:sz="0" w:space="0" w:color="auto"/>
          </w:divBdr>
        </w:div>
        <w:div w:id="2321833">
          <w:marLeft w:val="0"/>
          <w:marRight w:val="0"/>
          <w:marTop w:val="0"/>
          <w:marBottom w:val="0"/>
          <w:divBdr>
            <w:top w:val="none" w:sz="0" w:space="0" w:color="auto"/>
            <w:left w:val="none" w:sz="0" w:space="0" w:color="auto"/>
            <w:bottom w:val="none" w:sz="0" w:space="0" w:color="auto"/>
            <w:right w:val="none" w:sz="0" w:space="0" w:color="auto"/>
          </w:divBdr>
        </w:div>
        <w:div w:id="533469032">
          <w:marLeft w:val="0"/>
          <w:marRight w:val="0"/>
          <w:marTop w:val="0"/>
          <w:marBottom w:val="0"/>
          <w:divBdr>
            <w:top w:val="none" w:sz="0" w:space="0" w:color="auto"/>
            <w:left w:val="none" w:sz="0" w:space="0" w:color="auto"/>
            <w:bottom w:val="none" w:sz="0" w:space="0" w:color="auto"/>
            <w:right w:val="none" w:sz="0" w:space="0" w:color="auto"/>
          </w:divBdr>
        </w:div>
        <w:div w:id="2135831912">
          <w:marLeft w:val="0"/>
          <w:marRight w:val="0"/>
          <w:marTop w:val="0"/>
          <w:marBottom w:val="0"/>
          <w:divBdr>
            <w:top w:val="none" w:sz="0" w:space="0" w:color="auto"/>
            <w:left w:val="none" w:sz="0" w:space="0" w:color="auto"/>
            <w:bottom w:val="none" w:sz="0" w:space="0" w:color="auto"/>
            <w:right w:val="none" w:sz="0" w:space="0" w:color="auto"/>
          </w:divBdr>
        </w:div>
        <w:div w:id="1948080230">
          <w:marLeft w:val="0"/>
          <w:marRight w:val="0"/>
          <w:marTop w:val="0"/>
          <w:marBottom w:val="0"/>
          <w:divBdr>
            <w:top w:val="none" w:sz="0" w:space="0" w:color="auto"/>
            <w:left w:val="none" w:sz="0" w:space="0" w:color="auto"/>
            <w:bottom w:val="none" w:sz="0" w:space="0" w:color="auto"/>
            <w:right w:val="none" w:sz="0" w:space="0" w:color="auto"/>
          </w:divBdr>
        </w:div>
        <w:div w:id="1362242854">
          <w:marLeft w:val="0"/>
          <w:marRight w:val="0"/>
          <w:marTop w:val="0"/>
          <w:marBottom w:val="0"/>
          <w:divBdr>
            <w:top w:val="none" w:sz="0" w:space="0" w:color="auto"/>
            <w:left w:val="none" w:sz="0" w:space="0" w:color="auto"/>
            <w:bottom w:val="none" w:sz="0" w:space="0" w:color="auto"/>
            <w:right w:val="none" w:sz="0" w:space="0" w:color="auto"/>
          </w:divBdr>
        </w:div>
        <w:div w:id="677656445">
          <w:marLeft w:val="0"/>
          <w:marRight w:val="0"/>
          <w:marTop w:val="0"/>
          <w:marBottom w:val="0"/>
          <w:divBdr>
            <w:top w:val="none" w:sz="0" w:space="0" w:color="auto"/>
            <w:left w:val="none" w:sz="0" w:space="0" w:color="auto"/>
            <w:bottom w:val="none" w:sz="0" w:space="0" w:color="auto"/>
            <w:right w:val="none" w:sz="0" w:space="0" w:color="auto"/>
          </w:divBdr>
        </w:div>
        <w:div w:id="1113867294">
          <w:marLeft w:val="0"/>
          <w:marRight w:val="0"/>
          <w:marTop w:val="0"/>
          <w:marBottom w:val="0"/>
          <w:divBdr>
            <w:top w:val="none" w:sz="0" w:space="0" w:color="auto"/>
            <w:left w:val="none" w:sz="0" w:space="0" w:color="auto"/>
            <w:bottom w:val="none" w:sz="0" w:space="0" w:color="auto"/>
            <w:right w:val="none" w:sz="0" w:space="0" w:color="auto"/>
          </w:divBdr>
        </w:div>
        <w:div w:id="1449349564">
          <w:marLeft w:val="0"/>
          <w:marRight w:val="0"/>
          <w:marTop w:val="0"/>
          <w:marBottom w:val="0"/>
          <w:divBdr>
            <w:top w:val="none" w:sz="0" w:space="0" w:color="auto"/>
            <w:left w:val="none" w:sz="0" w:space="0" w:color="auto"/>
            <w:bottom w:val="none" w:sz="0" w:space="0" w:color="auto"/>
            <w:right w:val="none" w:sz="0" w:space="0" w:color="auto"/>
          </w:divBdr>
        </w:div>
        <w:div w:id="653608003">
          <w:marLeft w:val="0"/>
          <w:marRight w:val="0"/>
          <w:marTop w:val="0"/>
          <w:marBottom w:val="0"/>
          <w:divBdr>
            <w:top w:val="none" w:sz="0" w:space="0" w:color="auto"/>
            <w:left w:val="none" w:sz="0" w:space="0" w:color="auto"/>
            <w:bottom w:val="none" w:sz="0" w:space="0" w:color="auto"/>
            <w:right w:val="none" w:sz="0" w:space="0" w:color="auto"/>
          </w:divBdr>
        </w:div>
        <w:div w:id="1625693875">
          <w:marLeft w:val="0"/>
          <w:marRight w:val="0"/>
          <w:marTop w:val="0"/>
          <w:marBottom w:val="0"/>
          <w:divBdr>
            <w:top w:val="none" w:sz="0" w:space="0" w:color="auto"/>
            <w:left w:val="none" w:sz="0" w:space="0" w:color="auto"/>
            <w:bottom w:val="none" w:sz="0" w:space="0" w:color="auto"/>
            <w:right w:val="none" w:sz="0" w:space="0" w:color="auto"/>
          </w:divBdr>
        </w:div>
        <w:div w:id="1099107084">
          <w:marLeft w:val="0"/>
          <w:marRight w:val="0"/>
          <w:marTop w:val="0"/>
          <w:marBottom w:val="0"/>
          <w:divBdr>
            <w:top w:val="none" w:sz="0" w:space="0" w:color="auto"/>
            <w:left w:val="none" w:sz="0" w:space="0" w:color="auto"/>
            <w:bottom w:val="none" w:sz="0" w:space="0" w:color="auto"/>
            <w:right w:val="none" w:sz="0" w:space="0" w:color="auto"/>
          </w:divBdr>
        </w:div>
        <w:div w:id="1747536858">
          <w:marLeft w:val="0"/>
          <w:marRight w:val="0"/>
          <w:marTop w:val="0"/>
          <w:marBottom w:val="0"/>
          <w:divBdr>
            <w:top w:val="none" w:sz="0" w:space="0" w:color="auto"/>
            <w:left w:val="none" w:sz="0" w:space="0" w:color="auto"/>
            <w:bottom w:val="none" w:sz="0" w:space="0" w:color="auto"/>
            <w:right w:val="none" w:sz="0" w:space="0" w:color="auto"/>
          </w:divBdr>
        </w:div>
        <w:div w:id="127818317">
          <w:marLeft w:val="0"/>
          <w:marRight w:val="0"/>
          <w:marTop w:val="0"/>
          <w:marBottom w:val="0"/>
          <w:divBdr>
            <w:top w:val="none" w:sz="0" w:space="0" w:color="auto"/>
            <w:left w:val="none" w:sz="0" w:space="0" w:color="auto"/>
            <w:bottom w:val="none" w:sz="0" w:space="0" w:color="auto"/>
            <w:right w:val="none" w:sz="0" w:space="0" w:color="auto"/>
          </w:divBdr>
        </w:div>
        <w:div w:id="1540702364">
          <w:marLeft w:val="0"/>
          <w:marRight w:val="0"/>
          <w:marTop w:val="0"/>
          <w:marBottom w:val="0"/>
          <w:divBdr>
            <w:top w:val="none" w:sz="0" w:space="0" w:color="auto"/>
            <w:left w:val="none" w:sz="0" w:space="0" w:color="auto"/>
            <w:bottom w:val="none" w:sz="0" w:space="0" w:color="auto"/>
            <w:right w:val="none" w:sz="0" w:space="0" w:color="auto"/>
          </w:divBdr>
        </w:div>
        <w:div w:id="1143501378">
          <w:marLeft w:val="0"/>
          <w:marRight w:val="0"/>
          <w:marTop w:val="0"/>
          <w:marBottom w:val="0"/>
          <w:divBdr>
            <w:top w:val="none" w:sz="0" w:space="0" w:color="auto"/>
            <w:left w:val="none" w:sz="0" w:space="0" w:color="auto"/>
            <w:bottom w:val="none" w:sz="0" w:space="0" w:color="auto"/>
            <w:right w:val="none" w:sz="0" w:space="0" w:color="auto"/>
          </w:divBdr>
        </w:div>
        <w:div w:id="2108773553">
          <w:marLeft w:val="0"/>
          <w:marRight w:val="0"/>
          <w:marTop w:val="0"/>
          <w:marBottom w:val="0"/>
          <w:divBdr>
            <w:top w:val="none" w:sz="0" w:space="0" w:color="auto"/>
            <w:left w:val="none" w:sz="0" w:space="0" w:color="auto"/>
            <w:bottom w:val="none" w:sz="0" w:space="0" w:color="auto"/>
            <w:right w:val="none" w:sz="0" w:space="0" w:color="auto"/>
          </w:divBdr>
        </w:div>
        <w:div w:id="950548031">
          <w:marLeft w:val="0"/>
          <w:marRight w:val="0"/>
          <w:marTop w:val="0"/>
          <w:marBottom w:val="0"/>
          <w:divBdr>
            <w:top w:val="none" w:sz="0" w:space="0" w:color="auto"/>
            <w:left w:val="none" w:sz="0" w:space="0" w:color="auto"/>
            <w:bottom w:val="none" w:sz="0" w:space="0" w:color="auto"/>
            <w:right w:val="none" w:sz="0" w:space="0" w:color="auto"/>
          </w:divBdr>
        </w:div>
        <w:div w:id="379788212">
          <w:marLeft w:val="0"/>
          <w:marRight w:val="0"/>
          <w:marTop w:val="0"/>
          <w:marBottom w:val="0"/>
          <w:divBdr>
            <w:top w:val="none" w:sz="0" w:space="0" w:color="auto"/>
            <w:left w:val="none" w:sz="0" w:space="0" w:color="auto"/>
            <w:bottom w:val="none" w:sz="0" w:space="0" w:color="auto"/>
            <w:right w:val="none" w:sz="0" w:space="0" w:color="auto"/>
          </w:divBdr>
        </w:div>
        <w:div w:id="1212226424">
          <w:marLeft w:val="0"/>
          <w:marRight w:val="0"/>
          <w:marTop w:val="0"/>
          <w:marBottom w:val="0"/>
          <w:divBdr>
            <w:top w:val="none" w:sz="0" w:space="0" w:color="auto"/>
            <w:left w:val="none" w:sz="0" w:space="0" w:color="auto"/>
            <w:bottom w:val="none" w:sz="0" w:space="0" w:color="auto"/>
            <w:right w:val="none" w:sz="0" w:space="0" w:color="auto"/>
          </w:divBdr>
        </w:div>
        <w:div w:id="1437753189">
          <w:marLeft w:val="0"/>
          <w:marRight w:val="0"/>
          <w:marTop w:val="0"/>
          <w:marBottom w:val="0"/>
          <w:divBdr>
            <w:top w:val="none" w:sz="0" w:space="0" w:color="auto"/>
            <w:left w:val="none" w:sz="0" w:space="0" w:color="auto"/>
            <w:bottom w:val="none" w:sz="0" w:space="0" w:color="auto"/>
            <w:right w:val="none" w:sz="0" w:space="0" w:color="auto"/>
          </w:divBdr>
        </w:div>
        <w:div w:id="1338191950">
          <w:marLeft w:val="0"/>
          <w:marRight w:val="0"/>
          <w:marTop w:val="0"/>
          <w:marBottom w:val="0"/>
          <w:divBdr>
            <w:top w:val="none" w:sz="0" w:space="0" w:color="auto"/>
            <w:left w:val="none" w:sz="0" w:space="0" w:color="auto"/>
            <w:bottom w:val="none" w:sz="0" w:space="0" w:color="auto"/>
            <w:right w:val="none" w:sz="0" w:space="0" w:color="auto"/>
          </w:divBdr>
        </w:div>
        <w:div w:id="1026981458">
          <w:marLeft w:val="0"/>
          <w:marRight w:val="0"/>
          <w:marTop w:val="0"/>
          <w:marBottom w:val="0"/>
          <w:divBdr>
            <w:top w:val="none" w:sz="0" w:space="0" w:color="auto"/>
            <w:left w:val="none" w:sz="0" w:space="0" w:color="auto"/>
            <w:bottom w:val="none" w:sz="0" w:space="0" w:color="auto"/>
            <w:right w:val="none" w:sz="0" w:space="0" w:color="auto"/>
          </w:divBdr>
        </w:div>
        <w:div w:id="1049525656">
          <w:marLeft w:val="0"/>
          <w:marRight w:val="0"/>
          <w:marTop w:val="0"/>
          <w:marBottom w:val="0"/>
          <w:divBdr>
            <w:top w:val="none" w:sz="0" w:space="0" w:color="auto"/>
            <w:left w:val="none" w:sz="0" w:space="0" w:color="auto"/>
            <w:bottom w:val="none" w:sz="0" w:space="0" w:color="auto"/>
            <w:right w:val="none" w:sz="0" w:space="0" w:color="auto"/>
          </w:divBdr>
        </w:div>
        <w:div w:id="1791700577">
          <w:marLeft w:val="0"/>
          <w:marRight w:val="0"/>
          <w:marTop w:val="0"/>
          <w:marBottom w:val="0"/>
          <w:divBdr>
            <w:top w:val="none" w:sz="0" w:space="0" w:color="auto"/>
            <w:left w:val="none" w:sz="0" w:space="0" w:color="auto"/>
            <w:bottom w:val="none" w:sz="0" w:space="0" w:color="auto"/>
            <w:right w:val="none" w:sz="0" w:space="0" w:color="auto"/>
          </w:divBdr>
        </w:div>
        <w:div w:id="1202552575">
          <w:marLeft w:val="0"/>
          <w:marRight w:val="0"/>
          <w:marTop w:val="0"/>
          <w:marBottom w:val="0"/>
          <w:divBdr>
            <w:top w:val="none" w:sz="0" w:space="0" w:color="auto"/>
            <w:left w:val="none" w:sz="0" w:space="0" w:color="auto"/>
            <w:bottom w:val="none" w:sz="0" w:space="0" w:color="auto"/>
            <w:right w:val="none" w:sz="0" w:space="0" w:color="auto"/>
          </w:divBdr>
        </w:div>
        <w:div w:id="395202599">
          <w:marLeft w:val="0"/>
          <w:marRight w:val="0"/>
          <w:marTop w:val="0"/>
          <w:marBottom w:val="0"/>
          <w:divBdr>
            <w:top w:val="none" w:sz="0" w:space="0" w:color="auto"/>
            <w:left w:val="none" w:sz="0" w:space="0" w:color="auto"/>
            <w:bottom w:val="none" w:sz="0" w:space="0" w:color="auto"/>
            <w:right w:val="none" w:sz="0" w:space="0" w:color="auto"/>
          </w:divBdr>
        </w:div>
        <w:div w:id="191724090">
          <w:marLeft w:val="0"/>
          <w:marRight w:val="0"/>
          <w:marTop w:val="0"/>
          <w:marBottom w:val="0"/>
          <w:divBdr>
            <w:top w:val="none" w:sz="0" w:space="0" w:color="auto"/>
            <w:left w:val="none" w:sz="0" w:space="0" w:color="auto"/>
            <w:bottom w:val="none" w:sz="0" w:space="0" w:color="auto"/>
            <w:right w:val="none" w:sz="0" w:space="0" w:color="auto"/>
          </w:divBdr>
        </w:div>
        <w:div w:id="953026622">
          <w:marLeft w:val="0"/>
          <w:marRight w:val="0"/>
          <w:marTop w:val="0"/>
          <w:marBottom w:val="0"/>
          <w:divBdr>
            <w:top w:val="none" w:sz="0" w:space="0" w:color="auto"/>
            <w:left w:val="none" w:sz="0" w:space="0" w:color="auto"/>
            <w:bottom w:val="none" w:sz="0" w:space="0" w:color="auto"/>
            <w:right w:val="none" w:sz="0" w:space="0" w:color="auto"/>
          </w:divBdr>
        </w:div>
        <w:div w:id="991906525">
          <w:marLeft w:val="0"/>
          <w:marRight w:val="0"/>
          <w:marTop w:val="0"/>
          <w:marBottom w:val="0"/>
          <w:divBdr>
            <w:top w:val="none" w:sz="0" w:space="0" w:color="auto"/>
            <w:left w:val="none" w:sz="0" w:space="0" w:color="auto"/>
            <w:bottom w:val="none" w:sz="0" w:space="0" w:color="auto"/>
            <w:right w:val="none" w:sz="0" w:space="0" w:color="auto"/>
          </w:divBdr>
        </w:div>
        <w:div w:id="523127849">
          <w:marLeft w:val="0"/>
          <w:marRight w:val="0"/>
          <w:marTop w:val="0"/>
          <w:marBottom w:val="0"/>
          <w:divBdr>
            <w:top w:val="none" w:sz="0" w:space="0" w:color="auto"/>
            <w:left w:val="none" w:sz="0" w:space="0" w:color="auto"/>
            <w:bottom w:val="none" w:sz="0" w:space="0" w:color="auto"/>
            <w:right w:val="none" w:sz="0" w:space="0" w:color="auto"/>
          </w:divBdr>
        </w:div>
        <w:div w:id="1340236356">
          <w:marLeft w:val="0"/>
          <w:marRight w:val="0"/>
          <w:marTop w:val="0"/>
          <w:marBottom w:val="0"/>
          <w:divBdr>
            <w:top w:val="none" w:sz="0" w:space="0" w:color="auto"/>
            <w:left w:val="none" w:sz="0" w:space="0" w:color="auto"/>
            <w:bottom w:val="none" w:sz="0" w:space="0" w:color="auto"/>
            <w:right w:val="none" w:sz="0" w:space="0" w:color="auto"/>
          </w:divBdr>
        </w:div>
        <w:div w:id="2142579157">
          <w:marLeft w:val="0"/>
          <w:marRight w:val="0"/>
          <w:marTop w:val="0"/>
          <w:marBottom w:val="0"/>
          <w:divBdr>
            <w:top w:val="none" w:sz="0" w:space="0" w:color="auto"/>
            <w:left w:val="none" w:sz="0" w:space="0" w:color="auto"/>
            <w:bottom w:val="none" w:sz="0" w:space="0" w:color="auto"/>
            <w:right w:val="none" w:sz="0" w:space="0" w:color="auto"/>
          </w:divBdr>
        </w:div>
        <w:div w:id="1837375822">
          <w:marLeft w:val="0"/>
          <w:marRight w:val="0"/>
          <w:marTop w:val="0"/>
          <w:marBottom w:val="0"/>
          <w:divBdr>
            <w:top w:val="none" w:sz="0" w:space="0" w:color="auto"/>
            <w:left w:val="none" w:sz="0" w:space="0" w:color="auto"/>
            <w:bottom w:val="none" w:sz="0" w:space="0" w:color="auto"/>
            <w:right w:val="none" w:sz="0" w:space="0" w:color="auto"/>
          </w:divBdr>
        </w:div>
        <w:div w:id="1377316500">
          <w:marLeft w:val="0"/>
          <w:marRight w:val="0"/>
          <w:marTop w:val="0"/>
          <w:marBottom w:val="0"/>
          <w:divBdr>
            <w:top w:val="none" w:sz="0" w:space="0" w:color="auto"/>
            <w:left w:val="none" w:sz="0" w:space="0" w:color="auto"/>
            <w:bottom w:val="none" w:sz="0" w:space="0" w:color="auto"/>
            <w:right w:val="none" w:sz="0" w:space="0" w:color="auto"/>
          </w:divBdr>
        </w:div>
        <w:div w:id="2010792954">
          <w:marLeft w:val="0"/>
          <w:marRight w:val="0"/>
          <w:marTop w:val="0"/>
          <w:marBottom w:val="0"/>
          <w:divBdr>
            <w:top w:val="none" w:sz="0" w:space="0" w:color="auto"/>
            <w:left w:val="none" w:sz="0" w:space="0" w:color="auto"/>
            <w:bottom w:val="none" w:sz="0" w:space="0" w:color="auto"/>
            <w:right w:val="none" w:sz="0" w:space="0" w:color="auto"/>
          </w:divBdr>
        </w:div>
        <w:div w:id="1959027284">
          <w:marLeft w:val="0"/>
          <w:marRight w:val="0"/>
          <w:marTop w:val="0"/>
          <w:marBottom w:val="0"/>
          <w:divBdr>
            <w:top w:val="none" w:sz="0" w:space="0" w:color="auto"/>
            <w:left w:val="none" w:sz="0" w:space="0" w:color="auto"/>
            <w:bottom w:val="none" w:sz="0" w:space="0" w:color="auto"/>
            <w:right w:val="none" w:sz="0" w:space="0" w:color="auto"/>
          </w:divBdr>
        </w:div>
        <w:div w:id="1199784242">
          <w:marLeft w:val="0"/>
          <w:marRight w:val="0"/>
          <w:marTop w:val="0"/>
          <w:marBottom w:val="0"/>
          <w:divBdr>
            <w:top w:val="none" w:sz="0" w:space="0" w:color="auto"/>
            <w:left w:val="none" w:sz="0" w:space="0" w:color="auto"/>
            <w:bottom w:val="none" w:sz="0" w:space="0" w:color="auto"/>
            <w:right w:val="none" w:sz="0" w:space="0" w:color="auto"/>
          </w:divBdr>
        </w:div>
        <w:div w:id="978146143">
          <w:marLeft w:val="0"/>
          <w:marRight w:val="0"/>
          <w:marTop w:val="0"/>
          <w:marBottom w:val="0"/>
          <w:divBdr>
            <w:top w:val="none" w:sz="0" w:space="0" w:color="auto"/>
            <w:left w:val="none" w:sz="0" w:space="0" w:color="auto"/>
            <w:bottom w:val="none" w:sz="0" w:space="0" w:color="auto"/>
            <w:right w:val="none" w:sz="0" w:space="0" w:color="auto"/>
          </w:divBdr>
        </w:div>
        <w:div w:id="102267090">
          <w:marLeft w:val="0"/>
          <w:marRight w:val="0"/>
          <w:marTop w:val="0"/>
          <w:marBottom w:val="0"/>
          <w:divBdr>
            <w:top w:val="none" w:sz="0" w:space="0" w:color="auto"/>
            <w:left w:val="none" w:sz="0" w:space="0" w:color="auto"/>
            <w:bottom w:val="none" w:sz="0" w:space="0" w:color="auto"/>
            <w:right w:val="none" w:sz="0" w:space="0" w:color="auto"/>
          </w:divBdr>
        </w:div>
        <w:div w:id="1278483276">
          <w:marLeft w:val="0"/>
          <w:marRight w:val="0"/>
          <w:marTop w:val="0"/>
          <w:marBottom w:val="0"/>
          <w:divBdr>
            <w:top w:val="none" w:sz="0" w:space="0" w:color="auto"/>
            <w:left w:val="none" w:sz="0" w:space="0" w:color="auto"/>
            <w:bottom w:val="none" w:sz="0" w:space="0" w:color="auto"/>
            <w:right w:val="none" w:sz="0" w:space="0" w:color="auto"/>
          </w:divBdr>
        </w:div>
        <w:div w:id="932058157">
          <w:marLeft w:val="0"/>
          <w:marRight w:val="0"/>
          <w:marTop w:val="0"/>
          <w:marBottom w:val="0"/>
          <w:divBdr>
            <w:top w:val="none" w:sz="0" w:space="0" w:color="auto"/>
            <w:left w:val="none" w:sz="0" w:space="0" w:color="auto"/>
            <w:bottom w:val="none" w:sz="0" w:space="0" w:color="auto"/>
            <w:right w:val="none" w:sz="0" w:space="0" w:color="auto"/>
          </w:divBdr>
        </w:div>
        <w:div w:id="133909517">
          <w:marLeft w:val="0"/>
          <w:marRight w:val="0"/>
          <w:marTop w:val="0"/>
          <w:marBottom w:val="0"/>
          <w:divBdr>
            <w:top w:val="none" w:sz="0" w:space="0" w:color="auto"/>
            <w:left w:val="none" w:sz="0" w:space="0" w:color="auto"/>
            <w:bottom w:val="none" w:sz="0" w:space="0" w:color="auto"/>
            <w:right w:val="none" w:sz="0" w:space="0" w:color="auto"/>
          </w:divBdr>
        </w:div>
        <w:div w:id="1005518913">
          <w:marLeft w:val="0"/>
          <w:marRight w:val="0"/>
          <w:marTop w:val="0"/>
          <w:marBottom w:val="0"/>
          <w:divBdr>
            <w:top w:val="none" w:sz="0" w:space="0" w:color="auto"/>
            <w:left w:val="none" w:sz="0" w:space="0" w:color="auto"/>
            <w:bottom w:val="none" w:sz="0" w:space="0" w:color="auto"/>
            <w:right w:val="none" w:sz="0" w:space="0" w:color="auto"/>
          </w:divBdr>
        </w:div>
        <w:div w:id="943070915">
          <w:marLeft w:val="0"/>
          <w:marRight w:val="0"/>
          <w:marTop w:val="0"/>
          <w:marBottom w:val="0"/>
          <w:divBdr>
            <w:top w:val="none" w:sz="0" w:space="0" w:color="auto"/>
            <w:left w:val="none" w:sz="0" w:space="0" w:color="auto"/>
            <w:bottom w:val="none" w:sz="0" w:space="0" w:color="auto"/>
            <w:right w:val="none" w:sz="0" w:space="0" w:color="auto"/>
          </w:divBdr>
        </w:div>
        <w:div w:id="587034480">
          <w:marLeft w:val="0"/>
          <w:marRight w:val="0"/>
          <w:marTop w:val="0"/>
          <w:marBottom w:val="0"/>
          <w:divBdr>
            <w:top w:val="none" w:sz="0" w:space="0" w:color="auto"/>
            <w:left w:val="none" w:sz="0" w:space="0" w:color="auto"/>
            <w:bottom w:val="none" w:sz="0" w:space="0" w:color="auto"/>
            <w:right w:val="none" w:sz="0" w:space="0" w:color="auto"/>
          </w:divBdr>
        </w:div>
        <w:div w:id="1083796470">
          <w:marLeft w:val="0"/>
          <w:marRight w:val="0"/>
          <w:marTop w:val="0"/>
          <w:marBottom w:val="0"/>
          <w:divBdr>
            <w:top w:val="none" w:sz="0" w:space="0" w:color="auto"/>
            <w:left w:val="none" w:sz="0" w:space="0" w:color="auto"/>
            <w:bottom w:val="none" w:sz="0" w:space="0" w:color="auto"/>
            <w:right w:val="none" w:sz="0" w:space="0" w:color="auto"/>
          </w:divBdr>
        </w:div>
        <w:div w:id="1619019862">
          <w:marLeft w:val="0"/>
          <w:marRight w:val="0"/>
          <w:marTop w:val="0"/>
          <w:marBottom w:val="0"/>
          <w:divBdr>
            <w:top w:val="none" w:sz="0" w:space="0" w:color="auto"/>
            <w:left w:val="none" w:sz="0" w:space="0" w:color="auto"/>
            <w:bottom w:val="none" w:sz="0" w:space="0" w:color="auto"/>
            <w:right w:val="none" w:sz="0" w:space="0" w:color="auto"/>
          </w:divBdr>
        </w:div>
        <w:div w:id="909004989">
          <w:marLeft w:val="0"/>
          <w:marRight w:val="0"/>
          <w:marTop w:val="0"/>
          <w:marBottom w:val="0"/>
          <w:divBdr>
            <w:top w:val="none" w:sz="0" w:space="0" w:color="auto"/>
            <w:left w:val="none" w:sz="0" w:space="0" w:color="auto"/>
            <w:bottom w:val="none" w:sz="0" w:space="0" w:color="auto"/>
            <w:right w:val="none" w:sz="0" w:space="0" w:color="auto"/>
          </w:divBdr>
        </w:div>
        <w:div w:id="168448646">
          <w:marLeft w:val="0"/>
          <w:marRight w:val="0"/>
          <w:marTop w:val="0"/>
          <w:marBottom w:val="0"/>
          <w:divBdr>
            <w:top w:val="none" w:sz="0" w:space="0" w:color="auto"/>
            <w:left w:val="none" w:sz="0" w:space="0" w:color="auto"/>
            <w:bottom w:val="none" w:sz="0" w:space="0" w:color="auto"/>
            <w:right w:val="none" w:sz="0" w:space="0" w:color="auto"/>
          </w:divBdr>
        </w:div>
        <w:div w:id="1890414767">
          <w:marLeft w:val="0"/>
          <w:marRight w:val="0"/>
          <w:marTop w:val="0"/>
          <w:marBottom w:val="0"/>
          <w:divBdr>
            <w:top w:val="none" w:sz="0" w:space="0" w:color="auto"/>
            <w:left w:val="none" w:sz="0" w:space="0" w:color="auto"/>
            <w:bottom w:val="none" w:sz="0" w:space="0" w:color="auto"/>
            <w:right w:val="none" w:sz="0" w:space="0" w:color="auto"/>
          </w:divBdr>
        </w:div>
        <w:div w:id="103430827">
          <w:marLeft w:val="0"/>
          <w:marRight w:val="0"/>
          <w:marTop w:val="0"/>
          <w:marBottom w:val="0"/>
          <w:divBdr>
            <w:top w:val="none" w:sz="0" w:space="0" w:color="auto"/>
            <w:left w:val="none" w:sz="0" w:space="0" w:color="auto"/>
            <w:bottom w:val="none" w:sz="0" w:space="0" w:color="auto"/>
            <w:right w:val="none" w:sz="0" w:space="0" w:color="auto"/>
          </w:divBdr>
        </w:div>
        <w:div w:id="1034160389">
          <w:marLeft w:val="0"/>
          <w:marRight w:val="0"/>
          <w:marTop w:val="0"/>
          <w:marBottom w:val="0"/>
          <w:divBdr>
            <w:top w:val="none" w:sz="0" w:space="0" w:color="auto"/>
            <w:left w:val="none" w:sz="0" w:space="0" w:color="auto"/>
            <w:bottom w:val="none" w:sz="0" w:space="0" w:color="auto"/>
            <w:right w:val="none" w:sz="0" w:space="0" w:color="auto"/>
          </w:divBdr>
        </w:div>
        <w:div w:id="420832845">
          <w:marLeft w:val="0"/>
          <w:marRight w:val="0"/>
          <w:marTop w:val="0"/>
          <w:marBottom w:val="0"/>
          <w:divBdr>
            <w:top w:val="none" w:sz="0" w:space="0" w:color="auto"/>
            <w:left w:val="none" w:sz="0" w:space="0" w:color="auto"/>
            <w:bottom w:val="none" w:sz="0" w:space="0" w:color="auto"/>
            <w:right w:val="none" w:sz="0" w:space="0" w:color="auto"/>
          </w:divBdr>
        </w:div>
        <w:div w:id="1206023824">
          <w:marLeft w:val="0"/>
          <w:marRight w:val="0"/>
          <w:marTop w:val="0"/>
          <w:marBottom w:val="0"/>
          <w:divBdr>
            <w:top w:val="none" w:sz="0" w:space="0" w:color="auto"/>
            <w:left w:val="none" w:sz="0" w:space="0" w:color="auto"/>
            <w:bottom w:val="none" w:sz="0" w:space="0" w:color="auto"/>
            <w:right w:val="none" w:sz="0" w:space="0" w:color="auto"/>
          </w:divBdr>
        </w:div>
        <w:div w:id="806507496">
          <w:marLeft w:val="0"/>
          <w:marRight w:val="0"/>
          <w:marTop w:val="0"/>
          <w:marBottom w:val="0"/>
          <w:divBdr>
            <w:top w:val="none" w:sz="0" w:space="0" w:color="auto"/>
            <w:left w:val="none" w:sz="0" w:space="0" w:color="auto"/>
            <w:bottom w:val="none" w:sz="0" w:space="0" w:color="auto"/>
            <w:right w:val="none" w:sz="0" w:space="0" w:color="auto"/>
          </w:divBdr>
        </w:div>
        <w:div w:id="277415842">
          <w:marLeft w:val="0"/>
          <w:marRight w:val="0"/>
          <w:marTop w:val="0"/>
          <w:marBottom w:val="0"/>
          <w:divBdr>
            <w:top w:val="none" w:sz="0" w:space="0" w:color="auto"/>
            <w:left w:val="none" w:sz="0" w:space="0" w:color="auto"/>
            <w:bottom w:val="none" w:sz="0" w:space="0" w:color="auto"/>
            <w:right w:val="none" w:sz="0" w:space="0" w:color="auto"/>
          </w:divBdr>
        </w:div>
        <w:div w:id="1828129536">
          <w:marLeft w:val="0"/>
          <w:marRight w:val="0"/>
          <w:marTop w:val="0"/>
          <w:marBottom w:val="0"/>
          <w:divBdr>
            <w:top w:val="none" w:sz="0" w:space="0" w:color="auto"/>
            <w:left w:val="none" w:sz="0" w:space="0" w:color="auto"/>
            <w:bottom w:val="none" w:sz="0" w:space="0" w:color="auto"/>
            <w:right w:val="none" w:sz="0" w:space="0" w:color="auto"/>
          </w:divBdr>
        </w:div>
        <w:div w:id="2071271355">
          <w:marLeft w:val="0"/>
          <w:marRight w:val="0"/>
          <w:marTop w:val="0"/>
          <w:marBottom w:val="0"/>
          <w:divBdr>
            <w:top w:val="none" w:sz="0" w:space="0" w:color="auto"/>
            <w:left w:val="none" w:sz="0" w:space="0" w:color="auto"/>
            <w:bottom w:val="none" w:sz="0" w:space="0" w:color="auto"/>
            <w:right w:val="none" w:sz="0" w:space="0" w:color="auto"/>
          </w:divBdr>
        </w:div>
        <w:div w:id="1755665638">
          <w:marLeft w:val="0"/>
          <w:marRight w:val="0"/>
          <w:marTop w:val="0"/>
          <w:marBottom w:val="0"/>
          <w:divBdr>
            <w:top w:val="none" w:sz="0" w:space="0" w:color="auto"/>
            <w:left w:val="none" w:sz="0" w:space="0" w:color="auto"/>
            <w:bottom w:val="none" w:sz="0" w:space="0" w:color="auto"/>
            <w:right w:val="none" w:sz="0" w:space="0" w:color="auto"/>
          </w:divBdr>
        </w:div>
        <w:div w:id="379549701">
          <w:marLeft w:val="0"/>
          <w:marRight w:val="0"/>
          <w:marTop w:val="0"/>
          <w:marBottom w:val="0"/>
          <w:divBdr>
            <w:top w:val="none" w:sz="0" w:space="0" w:color="auto"/>
            <w:left w:val="none" w:sz="0" w:space="0" w:color="auto"/>
            <w:bottom w:val="none" w:sz="0" w:space="0" w:color="auto"/>
            <w:right w:val="none" w:sz="0" w:space="0" w:color="auto"/>
          </w:divBdr>
        </w:div>
        <w:div w:id="72244978">
          <w:marLeft w:val="0"/>
          <w:marRight w:val="0"/>
          <w:marTop w:val="0"/>
          <w:marBottom w:val="0"/>
          <w:divBdr>
            <w:top w:val="none" w:sz="0" w:space="0" w:color="auto"/>
            <w:left w:val="none" w:sz="0" w:space="0" w:color="auto"/>
            <w:bottom w:val="none" w:sz="0" w:space="0" w:color="auto"/>
            <w:right w:val="none" w:sz="0" w:space="0" w:color="auto"/>
          </w:divBdr>
        </w:div>
        <w:div w:id="308704635">
          <w:marLeft w:val="0"/>
          <w:marRight w:val="0"/>
          <w:marTop w:val="0"/>
          <w:marBottom w:val="0"/>
          <w:divBdr>
            <w:top w:val="none" w:sz="0" w:space="0" w:color="auto"/>
            <w:left w:val="none" w:sz="0" w:space="0" w:color="auto"/>
            <w:bottom w:val="none" w:sz="0" w:space="0" w:color="auto"/>
            <w:right w:val="none" w:sz="0" w:space="0" w:color="auto"/>
          </w:divBdr>
        </w:div>
        <w:div w:id="635765282">
          <w:marLeft w:val="0"/>
          <w:marRight w:val="0"/>
          <w:marTop w:val="0"/>
          <w:marBottom w:val="0"/>
          <w:divBdr>
            <w:top w:val="none" w:sz="0" w:space="0" w:color="auto"/>
            <w:left w:val="none" w:sz="0" w:space="0" w:color="auto"/>
            <w:bottom w:val="none" w:sz="0" w:space="0" w:color="auto"/>
            <w:right w:val="none" w:sz="0" w:space="0" w:color="auto"/>
          </w:divBdr>
        </w:div>
        <w:div w:id="1824274142">
          <w:marLeft w:val="0"/>
          <w:marRight w:val="0"/>
          <w:marTop w:val="0"/>
          <w:marBottom w:val="0"/>
          <w:divBdr>
            <w:top w:val="none" w:sz="0" w:space="0" w:color="auto"/>
            <w:left w:val="none" w:sz="0" w:space="0" w:color="auto"/>
            <w:bottom w:val="none" w:sz="0" w:space="0" w:color="auto"/>
            <w:right w:val="none" w:sz="0" w:space="0" w:color="auto"/>
          </w:divBdr>
        </w:div>
        <w:div w:id="3360459">
          <w:marLeft w:val="0"/>
          <w:marRight w:val="0"/>
          <w:marTop w:val="0"/>
          <w:marBottom w:val="0"/>
          <w:divBdr>
            <w:top w:val="none" w:sz="0" w:space="0" w:color="auto"/>
            <w:left w:val="none" w:sz="0" w:space="0" w:color="auto"/>
            <w:bottom w:val="none" w:sz="0" w:space="0" w:color="auto"/>
            <w:right w:val="none" w:sz="0" w:space="0" w:color="auto"/>
          </w:divBdr>
        </w:div>
        <w:div w:id="1735078517">
          <w:marLeft w:val="0"/>
          <w:marRight w:val="0"/>
          <w:marTop w:val="0"/>
          <w:marBottom w:val="0"/>
          <w:divBdr>
            <w:top w:val="none" w:sz="0" w:space="0" w:color="auto"/>
            <w:left w:val="none" w:sz="0" w:space="0" w:color="auto"/>
            <w:bottom w:val="none" w:sz="0" w:space="0" w:color="auto"/>
            <w:right w:val="none" w:sz="0" w:space="0" w:color="auto"/>
          </w:divBdr>
        </w:div>
        <w:div w:id="1529099617">
          <w:marLeft w:val="0"/>
          <w:marRight w:val="0"/>
          <w:marTop w:val="0"/>
          <w:marBottom w:val="0"/>
          <w:divBdr>
            <w:top w:val="none" w:sz="0" w:space="0" w:color="auto"/>
            <w:left w:val="none" w:sz="0" w:space="0" w:color="auto"/>
            <w:bottom w:val="none" w:sz="0" w:space="0" w:color="auto"/>
            <w:right w:val="none" w:sz="0" w:space="0" w:color="auto"/>
          </w:divBdr>
        </w:div>
        <w:div w:id="1944025247">
          <w:marLeft w:val="0"/>
          <w:marRight w:val="0"/>
          <w:marTop w:val="0"/>
          <w:marBottom w:val="0"/>
          <w:divBdr>
            <w:top w:val="none" w:sz="0" w:space="0" w:color="auto"/>
            <w:left w:val="none" w:sz="0" w:space="0" w:color="auto"/>
            <w:bottom w:val="none" w:sz="0" w:space="0" w:color="auto"/>
            <w:right w:val="none" w:sz="0" w:space="0" w:color="auto"/>
          </w:divBdr>
        </w:div>
        <w:div w:id="605039566">
          <w:marLeft w:val="0"/>
          <w:marRight w:val="0"/>
          <w:marTop w:val="0"/>
          <w:marBottom w:val="0"/>
          <w:divBdr>
            <w:top w:val="none" w:sz="0" w:space="0" w:color="auto"/>
            <w:left w:val="none" w:sz="0" w:space="0" w:color="auto"/>
            <w:bottom w:val="none" w:sz="0" w:space="0" w:color="auto"/>
            <w:right w:val="none" w:sz="0" w:space="0" w:color="auto"/>
          </w:divBdr>
        </w:div>
        <w:div w:id="628630892">
          <w:marLeft w:val="0"/>
          <w:marRight w:val="0"/>
          <w:marTop w:val="0"/>
          <w:marBottom w:val="0"/>
          <w:divBdr>
            <w:top w:val="none" w:sz="0" w:space="0" w:color="auto"/>
            <w:left w:val="none" w:sz="0" w:space="0" w:color="auto"/>
            <w:bottom w:val="none" w:sz="0" w:space="0" w:color="auto"/>
            <w:right w:val="none" w:sz="0" w:space="0" w:color="auto"/>
          </w:divBdr>
        </w:div>
        <w:div w:id="973558477">
          <w:marLeft w:val="0"/>
          <w:marRight w:val="0"/>
          <w:marTop w:val="0"/>
          <w:marBottom w:val="0"/>
          <w:divBdr>
            <w:top w:val="none" w:sz="0" w:space="0" w:color="auto"/>
            <w:left w:val="none" w:sz="0" w:space="0" w:color="auto"/>
            <w:bottom w:val="none" w:sz="0" w:space="0" w:color="auto"/>
            <w:right w:val="none" w:sz="0" w:space="0" w:color="auto"/>
          </w:divBdr>
        </w:div>
        <w:div w:id="575283471">
          <w:marLeft w:val="0"/>
          <w:marRight w:val="0"/>
          <w:marTop w:val="0"/>
          <w:marBottom w:val="0"/>
          <w:divBdr>
            <w:top w:val="none" w:sz="0" w:space="0" w:color="auto"/>
            <w:left w:val="none" w:sz="0" w:space="0" w:color="auto"/>
            <w:bottom w:val="none" w:sz="0" w:space="0" w:color="auto"/>
            <w:right w:val="none" w:sz="0" w:space="0" w:color="auto"/>
          </w:divBdr>
        </w:div>
        <w:div w:id="1193301209">
          <w:marLeft w:val="0"/>
          <w:marRight w:val="0"/>
          <w:marTop w:val="0"/>
          <w:marBottom w:val="0"/>
          <w:divBdr>
            <w:top w:val="none" w:sz="0" w:space="0" w:color="auto"/>
            <w:left w:val="none" w:sz="0" w:space="0" w:color="auto"/>
            <w:bottom w:val="none" w:sz="0" w:space="0" w:color="auto"/>
            <w:right w:val="none" w:sz="0" w:space="0" w:color="auto"/>
          </w:divBdr>
        </w:div>
        <w:div w:id="459033552">
          <w:marLeft w:val="0"/>
          <w:marRight w:val="0"/>
          <w:marTop w:val="0"/>
          <w:marBottom w:val="0"/>
          <w:divBdr>
            <w:top w:val="none" w:sz="0" w:space="0" w:color="auto"/>
            <w:left w:val="none" w:sz="0" w:space="0" w:color="auto"/>
            <w:bottom w:val="none" w:sz="0" w:space="0" w:color="auto"/>
            <w:right w:val="none" w:sz="0" w:space="0" w:color="auto"/>
          </w:divBdr>
        </w:div>
        <w:div w:id="2090078695">
          <w:marLeft w:val="0"/>
          <w:marRight w:val="0"/>
          <w:marTop w:val="0"/>
          <w:marBottom w:val="0"/>
          <w:divBdr>
            <w:top w:val="none" w:sz="0" w:space="0" w:color="auto"/>
            <w:left w:val="none" w:sz="0" w:space="0" w:color="auto"/>
            <w:bottom w:val="none" w:sz="0" w:space="0" w:color="auto"/>
            <w:right w:val="none" w:sz="0" w:space="0" w:color="auto"/>
          </w:divBdr>
        </w:div>
        <w:div w:id="1689258669">
          <w:marLeft w:val="0"/>
          <w:marRight w:val="0"/>
          <w:marTop w:val="0"/>
          <w:marBottom w:val="0"/>
          <w:divBdr>
            <w:top w:val="none" w:sz="0" w:space="0" w:color="auto"/>
            <w:left w:val="none" w:sz="0" w:space="0" w:color="auto"/>
            <w:bottom w:val="none" w:sz="0" w:space="0" w:color="auto"/>
            <w:right w:val="none" w:sz="0" w:space="0" w:color="auto"/>
          </w:divBdr>
        </w:div>
        <w:div w:id="415900649">
          <w:marLeft w:val="0"/>
          <w:marRight w:val="0"/>
          <w:marTop w:val="0"/>
          <w:marBottom w:val="0"/>
          <w:divBdr>
            <w:top w:val="none" w:sz="0" w:space="0" w:color="auto"/>
            <w:left w:val="none" w:sz="0" w:space="0" w:color="auto"/>
            <w:bottom w:val="none" w:sz="0" w:space="0" w:color="auto"/>
            <w:right w:val="none" w:sz="0" w:space="0" w:color="auto"/>
          </w:divBdr>
        </w:div>
        <w:div w:id="1150829235">
          <w:marLeft w:val="0"/>
          <w:marRight w:val="0"/>
          <w:marTop w:val="0"/>
          <w:marBottom w:val="0"/>
          <w:divBdr>
            <w:top w:val="none" w:sz="0" w:space="0" w:color="auto"/>
            <w:left w:val="none" w:sz="0" w:space="0" w:color="auto"/>
            <w:bottom w:val="none" w:sz="0" w:space="0" w:color="auto"/>
            <w:right w:val="none" w:sz="0" w:space="0" w:color="auto"/>
          </w:divBdr>
        </w:div>
        <w:div w:id="1521777394">
          <w:marLeft w:val="0"/>
          <w:marRight w:val="0"/>
          <w:marTop w:val="0"/>
          <w:marBottom w:val="0"/>
          <w:divBdr>
            <w:top w:val="none" w:sz="0" w:space="0" w:color="auto"/>
            <w:left w:val="none" w:sz="0" w:space="0" w:color="auto"/>
            <w:bottom w:val="none" w:sz="0" w:space="0" w:color="auto"/>
            <w:right w:val="none" w:sz="0" w:space="0" w:color="auto"/>
          </w:divBdr>
        </w:div>
        <w:div w:id="1341816321">
          <w:marLeft w:val="0"/>
          <w:marRight w:val="0"/>
          <w:marTop w:val="0"/>
          <w:marBottom w:val="0"/>
          <w:divBdr>
            <w:top w:val="none" w:sz="0" w:space="0" w:color="auto"/>
            <w:left w:val="none" w:sz="0" w:space="0" w:color="auto"/>
            <w:bottom w:val="none" w:sz="0" w:space="0" w:color="auto"/>
            <w:right w:val="none" w:sz="0" w:space="0" w:color="auto"/>
          </w:divBdr>
        </w:div>
        <w:div w:id="681588853">
          <w:marLeft w:val="0"/>
          <w:marRight w:val="0"/>
          <w:marTop w:val="0"/>
          <w:marBottom w:val="0"/>
          <w:divBdr>
            <w:top w:val="none" w:sz="0" w:space="0" w:color="auto"/>
            <w:left w:val="none" w:sz="0" w:space="0" w:color="auto"/>
            <w:bottom w:val="none" w:sz="0" w:space="0" w:color="auto"/>
            <w:right w:val="none" w:sz="0" w:space="0" w:color="auto"/>
          </w:divBdr>
        </w:div>
        <w:div w:id="1814714900">
          <w:marLeft w:val="0"/>
          <w:marRight w:val="0"/>
          <w:marTop w:val="0"/>
          <w:marBottom w:val="0"/>
          <w:divBdr>
            <w:top w:val="none" w:sz="0" w:space="0" w:color="auto"/>
            <w:left w:val="none" w:sz="0" w:space="0" w:color="auto"/>
            <w:bottom w:val="none" w:sz="0" w:space="0" w:color="auto"/>
            <w:right w:val="none" w:sz="0" w:space="0" w:color="auto"/>
          </w:divBdr>
        </w:div>
        <w:div w:id="1698777883">
          <w:marLeft w:val="0"/>
          <w:marRight w:val="0"/>
          <w:marTop w:val="0"/>
          <w:marBottom w:val="0"/>
          <w:divBdr>
            <w:top w:val="none" w:sz="0" w:space="0" w:color="auto"/>
            <w:left w:val="none" w:sz="0" w:space="0" w:color="auto"/>
            <w:bottom w:val="none" w:sz="0" w:space="0" w:color="auto"/>
            <w:right w:val="none" w:sz="0" w:space="0" w:color="auto"/>
          </w:divBdr>
        </w:div>
        <w:div w:id="1492984338">
          <w:marLeft w:val="0"/>
          <w:marRight w:val="0"/>
          <w:marTop w:val="0"/>
          <w:marBottom w:val="0"/>
          <w:divBdr>
            <w:top w:val="none" w:sz="0" w:space="0" w:color="auto"/>
            <w:left w:val="none" w:sz="0" w:space="0" w:color="auto"/>
            <w:bottom w:val="none" w:sz="0" w:space="0" w:color="auto"/>
            <w:right w:val="none" w:sz="0" w:space="0" w:color="auto"/>
          </w:divBdr>
        </w:div>
        <w:div w:id="405418133">
          <w:marLeft w:val="0"/>
          <w:marRight w:val="0"/>
          <w:marTop w:val="0"/>
          <w:marBottom w:val="0"/>
          <w:divBdr>
            <w:top w:val="none" w:sz="0" w:space="0" w:color="auto"/>
            <w:left w:val="none" w:sz="0" w:space="0" w:color="auto"/>
            <w:bottom w:val="none" w:sz="0" w:space="0" w:color="auto"/>
            <w:right w:val="none" w:sz="0" w:space="0" w:color="auto"/>
          </w:divBdr>
        </w:div>
        <w:div w:id="1594360417">
          <w:marLeft w:val="0"/>
          <w:marRight w:val="0"/>
          <w:marTop w:val="0"/>
          <w:marBottom w:val="0"/>
          <w:divBdr>
            <w:top w:val="none" w:sz="0" w:space="0" w:color="auto"/>
            <w:left w:val="none" w:sz="0" w:space="0" w:color="auto"/>
            <w:bottom w:val="none" w:sz="0" w:space="0" w:color="auto"/>
            <w:right w:val="none" w:sz="0" w:space="0" w:color="auto"/>
          </w:divBdr>
        </w:div>
        <w:div w:id="1567180279">
          <w:marLeft w:val="0"/>
          <w:marRight w:val="0"/>
          <w:marTop w:val="0"/>
          <w:marBottom w:val="0"/>
          <w:divBdr>
            <w:top w:val="none" w:sz="0" w:space="0" w:color="auto"/>
            <w:left w:val="none" w:sz="0" w:space="0" w:color="auto"/>
            <w:bottom w:val="none" w:sz="0" w:space="0" w:color="auto"/>
            <w:right w:val="none" w:sz="0" w:space="0" w:color="auto"/>
          </w:divBdr>
        </w:div>
        <w:div w:id="809706757">
          <w:marLeft w:val="0"/>
          <w:marRight w:val="0"/>
          <w:marTop w:val="0"/>
          <w:marBottom w:val="0"/>
          <w:divBdr>
            <w:top w:val="none" w:sz="0" w:space="0" w:color="auto"/>
            <w:left w:val="none" w:sz="0" w:space="0" w:color="auto"/>
            <w:bottom w:val="none" w:sz="0" w:space="0" w:color="auto"/>
            <w:right w:val="none" w:sz="0" w:space="0" w:color="auto"/>
          </w:divBdr>
        </w:div>
        <w:div w:id="1103762636">
          <w:marLeft w:val="0"/>
          <w:marRight w:val="0"/>
          <w:marTop w:val="0"/>
          <w:marBottom w:val="0"/>
          <w:divBdr>
            <w:top w:val="none" w:sz="0" w:space="0" w:color="auto"/>
            <w:left w:val="none" w:sz="0" w:space="0" w:color="auto"/>
            <w:bottom w:val="none" w:sz="0" w:space="0" w:color="auto"/>
            <w:right w:val="none" w:sz="0" w:space="0" w:color="auto"/>
          </w:divBdr>
        </w:div>
        <w:div w:id="1579708687">
          <w:marLeft w:val="0"/>
          <w:marRight w:val="0"/>
          <w:marTop w:val="0"/>
          <w:marBottom w:val="0"/>
          <w:divBdr>
            <w:top w:val="none" w:sz="0" w:space="0" w:color="auto"/>
            <w:left w:val="none" w:sz="0" w:space="0" w:color="auto"/>
            <w:bottom w:val="none" w:sz="0" w:space="0" w:color="auto"/>
            <w:right w:val="none" w:sz="0" w:space="0" w:color="auto"/>
          </w:divBdr>
        </w:div>
        <w:div w:id="1722972636">
          <w:marLeft w:val="0"/>
          <w:marRight w:val="0"/>
          <w:marTop w:val="0"/>
          <w:marBottom w:val="0"/>
          <w:divBdr>
            <w:top w:val="none" w:sz="0" w:space="0" w:color="auto"/>
            <w:left w:val="none" w:sz="0" w:space="0" w:color="auto"/>
            <w:bottom w:val="none" w:sz="0" w:space="0" w:color="auto"/>
            <w:right w:val="none" w:sz="0" w:space="0" w:color="auto"/>
          </w:divBdr>
        </w:div>
        <w:div w:id="723678408">
          <w:marLeft w:val="0"/>
          <w:marRight w:val="0"/>
          <w:marTop w:val="0"/>
          <w:marBottom w:val="0"/>
          <w:divBdr>
            <w:top w:val="none" w:sz="0" w:space="0" w:color="auto"/>
            <w:left w:val="none" w:sz="0" w:space="0" w:color="auto"/>
            <w:bottom w:val="none" w:sz="0" w:space="0" w:color="auto"/>
            <w:right w:val="none" w:sz="0" w:space="0" w:color="auto"/>
          </w:divBdr>
        </w:div>
        <w:div w:id="1261376805">
          <w:marLeft w:val="0"/>
          <w:marRight w:val="0"/>
          <w:marTop w:val="0"/>
          <w:marBottom w:val="0"/>
          <w:divBdr>
            <w:top w:val="none" w:sz="0" w:space="0" w:color="auto"/>
            <w:left w:val="none" w:sz="0" w:space="0" w:color="auto"/>
            <w:bottom w:val="none" w:sz="0" w:space="0" w:color="auto"/>
            <w:right w:val="none" w:sz="0" w:space="0" w:color="auto"/>
          </w:divBdr>
        </w:div>
        <w:div w:id="726684350">
          <w:marLeft w:val="0"/>
          <w:marRight w:val="0"/>
          <w:marTop w:val="0"/>
          <w:marBottom w:val="0"/>
          <w:divBdr>
            <w:top w:val="none" w:sz="0" w:space="0" w:color="auto"/>
            <w:left w:val="none" w:sz="0" w:space="0" w:color="auto"/>
            <w:bottom w:val="none" w:sz="0" w:space="0" w:color="auto"/>
            <w:right w:val="none" w:sz="0" w:space="0" w:color="auto"/>
          </w:divBdr>
        </w:div>
        <w:div w:id="1465658754">
          <w:marLeft w:val="0"/>
          <w:marRight w:val="0"/>
          <w:marTop w:val="0"/>
          <w:marBottom w:val="0"/>
          <w:divBdr>
            <w:top w:val="none" w:sz="0" w:space="0" w:color="auto"/>
            <w:left w:val="none" w:sz="0" w:space="0" w:color="auto"/>
            <w:bottom w:val="none" w:sz="0" w:space="0" w:color="auto"/>
            <w:right w:val="none" w:sz="0" w:space="0" w:color="auto"/>
          </w:divBdr>
        </w:div>
        <w:div w:id="1482498330">
          <w:marLeft w:val="0"/>
          <w:marRight w:val="0"/>
          <w:marTop w:val="0"/>
          <w:marBottom w:val="0"/>
          <w:divBdr>
            <w:top w:val="none" w:sz="0" w:space="0" w:color="auto"/>
            <w:left w:val="none" w:sz="0" w:space="0" w:color="auto"/>
            <w:bottom w:val="none" w:sz="0" w:space="0" w:color="auto"/>
            <w:right w:val="none" w:sz="0" w:space="0" w:color="auto"/>
          </w:divBdr>
        </w:div>
        <w:div w:id="1825313651">
          <w:marLeft w:val="0"/>
          <w:marRight w:val="0"/>
          <w:marTop w:val="0"/>
          <w:marBottom w:val="0"/>
          <w:divBdr>
            <w:top w:val="none" w:sz="0" w:space="0" w:color="auto"/>
            <w:left w:val="none" w:sz="0" w:space="0" w:color="auto"/>
            <w:bottom w:val="none" w:sz="0" w:space="0" w:color="auto"/>
            <w:right w:val="none" w:sz="0" w:space="0" w:color="auto"/>
          </w:divBdr>
        </w:div>
        <w:div w:id="854001802">
          <w:marLeft w:val="0"/>
          <w:marRight w:val="0"/>
          <w:marTop w:val="0"/>
          <w:marBottom w:val="0"/>
          <w:divBdr>
            <w:top w:val="none" w:sz="0" w:space="0" w:color="auto"/>
            <w:left w:val="none" w:sz="0" w:space="0" w:color="auto"/>
            <w:bottom w:val="none" w:sz="0" w:space="0" w:color="auto"/>
            <w:right w:val="none" w:sz="0" w:space="0" w:color="auto"/>
          </w:divBdr>
        </w:div>
        <w:div w:id="523634154">
          <w:marLeft w:val="0"/>
          <w:marRight w:val="0"/>
          <w:marTop w:val="0"/>
          <w:marBottom w:val="0"/>
          <w:divBdr>
            <w:top w:val="none" w:sz="0" w:space="0" w:color="auto"/>
            <w:left w:val="none" w:sz="0" w:space="0" w:color="auto"/>
            <w:bottom w:val="none" w:sz="0" w:space="0" w:color="auto"/>
            <w:right w:val="none" w:sz="0" w:space="0" w:color="auto"/>
          </w:divBdr>
        </w:div>
        <w:div w:id="2057122984">
          <w:marLeft w:val="0"/>
          <w:marRight w:val="0"/>
          <w:marTop w:val="0"/>
          <w:marBottom w:val="0"/>
          <w:divBdr>
            <w:top w:val="none" w:sz="0" w:space="0" w:color="auto"/>
            <w:left w:val="none" w:sz="0" w:space="0" w:color="auto"/>
            <w:bottom w:val="none" w:sz="0" w:space="0" w:color="auto"/>
            <w:right w:val="none" w:sz="0" w:space="0" w:color="auto"/>
          </w:divBdr>
        </w:div>
        <w:div w:id="534195369">
          <w:marLeft w:val="0"/>
          <w:marRight w:val="0"/>
          <w:marTop w:val="0"/>
          <w:marBottom w:val="0"/>
          <w:divBdr>
            <w:top w:val="none" w:sz="0" w:space="0" w:color="auto"/>
            <w:left w:val="none" w:sz="0" w:space="0" w:color="auto"/>
            <w:bottom w:val="none" w:sz="0" w:space="0" w:color="auto"/>
            <w:right w:val="none" w:sz="0" w:space="0" w:color="auto"/>
          </w:divBdr>
        </w:div>
        <w:div w:id="1701971960">
          <w:marLeft w:val="0"/>
          <w:marRight w:val="0"/>
          <w:marTop w:val="0"/>
          <w:marBottom w:val="0"/>
          <w:divBdr>
            <w:top w:val="none" w:sz="0" w:space="0" w:color="auto"/>
            <w:left w:val="none" w:sz="0" w:space="0" w:color="auto"/>
            <w:bottom w:val="none" w:sz="0" w:space="0" w:color="auto"/>
            <w:right w:val="none" w:sz="0" w:space="0" w:color="auto"/>
          </w:divBdr>
        </w:div>
        <w:div w:id="1283148989">
          <w:marLeft w:val="0"/>
          <w:marRight w:val="0"/>
          <w:marTop w:val="0"/>
          <w:marBottom w:val="0"/>
          <w:divBdr>
            <w:top w:val="none" w:sz="0" w:space="0" w:color="auto"/>
            <w:left w:val="none" w:sz="0" w:space="0" w:color="auto"/>
            <w:bottom w:val="none" w:sz="0" w:space="0" w:color="auto"/>
            <w:right w:val="none" w:sz="0" w:space="0" w:color="auto"/>
          </w:divBdr>
        </w:div>
        <w:div w:id="382758461">
          <w:marLeft w:val="0"/>
          <w:marRight w:val="0"/>
          <w:marTop w:val="0"/>
          <w:marBottom w:val="0"/>
          <w:divBdr>
            <w:top w:val="none" w:sz="0" w:space="0" w:color="auto"/>
            <w:left w:val="none" w:sz="0" w:space="0" w:color="auto"/>
            <w:bottom w:val="none" w:sz="0" w:space="0" w:color="auto"/>
            <w:right w:val="none" w:sz="0" w:space="0" w:color="auto"/>
          </w:divBdr>
        </w:div>
        <w:div w:id="893858021">
          <w:marLeft w:val="0"/>
          <w:marRight w:val="0"/>
          <w:marTop w:val="0"/>
          <w:marBottom w:val="0"/>
          <w:divBdr>
            <w:top w:val="none" w:sz="0" w:space="0" w:color="auto"/>
            <w:left w:val="none" w:sz="0" w:space="0" w:color="auto"/>
            <w:bottom w:val="none" w:sz="0" w:space="0" w:color="auto"/>
            <w:right w:val="none" w:sz="0" w:space="0" w:color="auto"/>
          </w:divBdr>
        </w:div>
        <w:div w:id="1588928819">
          <w:marLeft w:val="0"/>
          <w:marRight w:val="0"/>
          <w:marTop w:val="0"/>
          <w:marBottom w:val="0"/>
          <w:divBdr>
            <w:top w:val="none" w:sz="0" w:space="0" w:color="auto"/>
            <w:left w:val="none" w:sz="0" w:space="0" w:color="auto"/>
            <w:bottom w:val="none" w:sz="0" w:space="0" w:color="auto"/>
            <w:right w:val="none" w:sz="0" w:space="0" w:color="auto"/>
          </w:divBdr>
        </w:div>
        <w:div w:id="847452122">
          <w:marLeft w:val="0"/>
          <w:marRight w:val="0"/>
          <w:marTop w:val="0"/>
          <w:marBottom w:val="0"/>
          <w:divBdr>
            <w:top w:val="none" w:sz="0" w:space="0" w:color="auto"/>
            <w:left w:val="none" w:sz="0" w:space="0" w:color="auto"/>
            <w:bottom w:val="none" w:sz="0" w:space="0" w:color="auto"/>
            <w:right w:val="none" w:sz="0" w:space="0" w:color="auto"/>
          </w:divBdr>
        </w:div>
        <w:div w:id="663095898">
          <w:marLeft w:val="0"/>
          <w:marRight w:val="0"/>
          <w:marTop w:val="0"/>
          <w:marBottom w:val="0"/>
          <w:divBdr>
            <w:top w:val="none" w:sz="0" w:space="0" w:color="auto"/>
            <w:left w:val="none" w:sz="0" w:space="0" w:color="auto"/>
            <w:bottom w:val="none" w:sz="0" w:space="0" w:color="auto"/>
            <w:right w:val="none" w:sz="0" w:space="0" w:color="auto"/>
          </w:divBdr>
        </w:div>
        <w:div w:id="596136027">
          <w:marLeft w:val="0"/>
          <w:marRight w:val="0"/>
          <w:marTop w:val="0"/>
          <w:marBottom w:val="0"/>
          <w:divBdr>
            <w:top w:val="none" w:sz="0" w:space="0" w:color="auto"/>
            <w:left w:val="none" w:sz="0" w:space="0" w:color="auto"/>
            <w:bottom w:val="none" w:sz="0" w:space="0" w:color="auto"/>
            <w:right w:val="none" w:sz="0" w:space="0" w:color="auto"/>
          </w:divBdr>
        </w:div>
        <w:div w:id="1582642765">
          <w:marLeft w:val="0"/>
          <w:marRight w:val="0"/>
          <w:marTop w:val="0"/>
          <w:marBottom w:val="0"/>
          <w:divBdr>
            <w:top w:val="none" w:sz="0" w:space="0" w:color="auto"/>
            <w:left w:val="none" w:sz="0" w:space="0" w:color="auto"/>
            <w:bottom w:val="none" w:sz="0" w:space="0" w:color="auto"/>
            <w:right w:val="none" w:sz="0" w:space="0" w:color="auto"/>
          </w:divBdr>
        </w:div>
        <w:div w:id="1216545400">
          <w:marLeft w:val="0"/>
          <w:marRight w:val="0"/>
          <w:marTop w:val="0"/>
          <w:marBottom w:val="0"/>
          <w:divBdr>
            <w:top w:val="none" w:sz="0" w:space="0" w:color="auto"/>
            <w:left w:val="none" w:sz="0" w:space="0" w:color="auto"/>
            <w:bottom w:val="none" w:sz="0" w:space="0" w:color="auto"/>
            <w:right w:val="none" w:sz="0" w:space="0" w:color="auto"/>
          </w:divBdr>
        </w:div>
        <w:div w:id="788276475">
          <w:marLeft w:val="0"/>
          <w:marRight w:val="0"/>
          <w:marTop w:val="0"/>
          <w:marBottom w:val="0"/>
          <w:divBdr>
            <w:top w:val="none" w:sz="0" w:space="0" w:color="auto"/>
            <w:left w:val="none" w:sz="0" w:space="0" w:color="auto"/>
            <w:bottom w:val="none" w:sz="0" w:space="0" w:color="auto"/>
            <w:right w:val="none" w:sz="0" w:space="0" w:color="auto"/>
          </w:divBdr>
        </w:div>
        <w:div w:id="894464618">
          <w:marLeft w:val="0"/>
          <w:marRight w:val="0"/>
          <w:marTop w:val="0"/>
          <w:marBottom w:val="0"/>
          <w:divBdr>
            <w:top w:val="none" w:sz="0" w:space="0" w:color="auto"/>
            <w:left w:val="none" w:sz="0" w:space="0" w:color="auto"/>
            <w:bottom w:val="none" w:sz="0" w:space="0" w:color="auto"/>
            <w:right w:val="none" w:sz="0" w:space="0" w:color="auto"/>
          </w:divBdr>
        </w:div>
        <w:div w:id="2133136017">
          <w:marLeft w:val="0"/>
          <w:marRight w:val="0"/>
          <w:marTop w:val="0"/>
          <w:marBottom w:val="0"/>
          <w:divBdr>
            <w:top w:val="none" w:sz="0" w:space="0" w:color="auto"/>
            <w:left w:val="none" w:sz="0" w:space="0" w:color="auto"/>
            <w:bottom w:val="none" w:sz="0" w:space="0" w:color="auto"/>
            <w:right w:val="none" w:sz="0" w:space="0" w:color="auto"/>
          </w:divBdr>
        </w:div>
        <w:div w:id="1294368657">
          <w:marLeft w:val="0"/>
          <w:marRight w:val="0"/>
          <w:marTop w:val="0"/>
          <w:marBottom w:val="0"/>
          <w:divBdr>
            <w:top w:val="none" w:sz="0" w:space="0" w:color="auto"/>
            <w:left w:val="none" w:sz="0" w:space="0" w:color="auto"/>
            <w:bottom w:val="none" w:sz="0" w:space="0" w:color="auto"/>
            <w:right w:val="none" w:sz="0" w:space="0" w:color="auto"/>
          </w:divBdr>
        </w:div>
        <w:div w:id="264122669">
          <w:marLeft w:val="0"/>
          <w:marRight w:val="0"/>
          <w:marTop w:val="0"/>
          <w:marBottom w:val="0"/>
          <w:divBdr>
            <w:top w:val="none" w:sz="0" w:space="0" w:color="auto"/>
            <w:left w:val="none" w:sz="0" w:space="0" w:color="auto"/>
            <w:bottom w:val="none" w:sz="0" w:space="0" w:color="auto"/>
            <w:right w:val="none" w:sz="0" w:space="0" w:color="auto"/>
          </w:divBdr>
        </w:div>
        <w:div w:id="421950056">
          <w:marLeft w:val="0"/>
          <w:marRight w:val="0"/>
          <w:marTop w:val="0"/>
          <w:marBottom w:val="0"/>
          <w:divBdr>
            <w:top w:val="none" w:sz="0" w:space="0" w:color="auto"/>
            <w:left w:val="none" w:sz="0" w:space="0" w:color="auto"/>
            <w:bottom w:val="none" w:sz="0" w:space="0" w:color="auto"/>
            <w:right w:val="none" w:sz="0" w:space="0" w:color="auto"/>
          </w:divBdr>
        </w:div>
        <w:div w:id="494734730">
          <w:marLeft w:val="0"/>
          <w:marRight w:val="0"/>
          <w:marTop w:val="0"/>
          <w:marBottom w:val="0"/>
          <w:divBdr>
            <w:top w:val="none" w:sz="0" w:space="0" w:color="auto"/>
            <w:left w:val="none" w:sz="0" w:space="0" w:color="auto"/>
            <w:bottom w:val="none" w:sz="0" w:space="0" w:color="auto"/>
            <w:right w:val="none" w:sz="0" w:space="0" w:color="auto"/>
          </w:divBdr>
        </w:div>
        <w:div w:id="1693652536">
          <w:marLeft w:val="0"/>
          <w:marRight w:val="0"/>
          <w:marTop w:val="0"/>
          <w:marBottom w:val="0"/>
          <w:divBdr>
            <w:top w:val="none" w:sz="0" w:space="0" w:color="auto"/>
            <w:left w:val="none" w:sz="0" w:space="0" w:color="auto"/>
            <w:bottom w:val="none" w:sz="0" w:space="0" w:color="auto"/>
            <w:right w:val="none" w:sz="0" w:space="0" w:color="auto"/>
          </w:divBdr>
        </w:div>
        <w:div w:id="1683701544">
          <w:marLeft w:val="0"/>
          <w:marRight w:val="0"/>
          <w:marTop w:val="0"/>
          <w:marBottom w:val="0"/>
          <w:divBdr>
            <w:top w:val="none" w:sz="0" w:space="0" w:color="auto"/>
            <w:left w:val="none" w:sz="0" w:space="0" w:color="auto"/>
            <w:bottom w:val="none" w:sz="0" w:space="0" w:color="auto"/>
            <w:right w:val="none" w:sz="0" w:space="0" w:color="auto"/>
          </w:divBdr>
        </w:div>
        <w:div w:id="1320183">
          <w:marLeft w:val="0"/>
          <w:marRight w:val="0"/>
          <w:marTop w:val="0"/>
          <w:marBottom w:val="0"/>
          <w:divBdr>
            <w:top w:val="none" w:sz="0" w:space="0" w:color="auto"/>
            <w:left w:val="none" w:sz="0" w:space="0" w:color="auto"/>
            <w:bottom w:val="none" w:sz="0" w:space="0" w:color="auto"/>
            <w:right w:val="none" w:sz="0" w:space="0" w:color="auto"/>
          </w:divBdr>
        </w:div>
        <w:div w:id="847409817">
          <w:marLeft w:val="0"/>
          <w:marRight w:val="0"/>
          <w:marTop w:val="0"/>
          <w:marBottom w:val="0"/>
          <w:divBdr>
            <w:top w:val="none" w:sz="0" w:space="0" w:color="auto"/>
            <w:left w:val="none" w:sz="0" w:space="0" w:color="auto"/>
            <w:bottom w:val="none" w:sz="0" w:space="0" w:color="auto"/>
            <w:right w:val="none" w:sz="0" w:space="0" w:color="auto"/>
          </w:divBdr>
        </w:div>
        <w:div w:id="159784305">
          <w:marLeft w:val="0"/>
          <w:marRight w:val="0"/>
          <w:marTop w:val="0"/>
          <w:marBottom w:val="0"/>
          <w:divBdr>
            <w:top w:val="none" w:sz="0" w:space="0" w:color="auto"/>
            <w:left w:val="none" w:sz="0" w:space="0" w:color="auto"/>
            <w:bottom w:val="none" w:sz="0" w:space="0" w:color="auto"/>
            <w:right w:val="none" w:sz="0" w:space="0" w:color="auto"/>
          </w:divBdr>
        </w:div>
        <w:div w:id="206963779">
          <w:marLeft w:val="0"/>
          <w:marRight w:val="0"/>
          <w:marTop w:val="0"/>
          <w:marBottom w:val="0"/>
          <w:divBdr>
            <w:top w:val="none" w:sz="0" w:space="0" w:color="auto"/>
            <w:left w:val="none" w:sz="0" w:space="0" w:color="auto"/>
            <w:bottom w:val="none" w:sz="0" w:space="0" w:color="auto"/>
            <w:right w:val="none" w:sz="0" w:space="0" w:color="auto"/>
          </w:divBdr>
        </w:div>
        <w:div w:id="2105950200">
          <w:marLeft w:val="0"/>
          <w:marRight w:val="0"/>
          <w:marTop w:val="0"/>
          <w:marBottom w:val="0"/>
          <w:divBdr>
            <w:top w:val="none" w:sz="0" w:space="0" w:color="auto"/>
            <w:left w:val="none" w:sz="0" w:space="0" w:color="auto"/>
            <w:bottom w:val="none" w:sz="0" w:space="0" w:color="auto"/>
            <w:right w:val="none" w:sz="0" w:space="0" w:color="auto"/>
          </w:divBdr>
        </w:div>
        <w:div w:id="656154622">
          <w:marLeft w:val="0"/>
          <w:marRight w:val="0"/>
          <w:marTop w:val="0"/>
          <w:marBottom w:val="0"/>
          <w:divBdr>
            <w:top w:val="none" w:sz="0" w:space="0" w:color="auto"/>
            <w:left w:val="none" w:sz="0" w:space="0" w:color="auto"/>
            <w:bottom w:val="none" w:sz="0" w:space="0" w:color="auto"/>
            <w:right w:val="none" w:sz="0" w:space="0" w:color="auto"/>
          </w:divBdr>
        </w:div>
        <w:div w:id="1665813129">
          <w:marLeft w:val="0"/>
          <w:marRight w:val="0"/>
          <w:marTop w:val="0"/>
          <w:marBottom w:val="0"/>
          <w:divBdr>
            <w:top w:val="none" w:sz="0" w:space="0" w:color="auto"/>
            <w:left w:val="none" w:sz="0" w:space="0" w:color="auto"/>
            <w:bottom w:val="none" w:sz="0" w:space="0" w:color="auto"/>
            <w:right w:val="none" w:sz="0" w:space="0" w:color="auto"/>
          </w:divBdr>
        </w:div>
        <w:div w:id="266087307">
          <w:marLeft w:val="0"/>
          <w:marRight w:val="0"/>
          <w:marTop w:val="0"/>
          <w:marBottom w:val="0"/>
          <w:divBdr>
            <w:top w:val="none" w:sz="0" w:space="0" w:color="auto"/>
            <w:left w:val="none" w:sz="0" w:space="0" w:color="auto"/>
            <w:bottom w:val="none" w:sz="0" w:space="0" w:color="auto"/>
            <w:right w:val="none" w:sz="0" w:space="0" w:color="auto"/>
          </w:divBdr>
        </w:div>
        <w:div w:id="411204360">
          <w:marLeft w:val="0"/>
          <w:marRight w:val="0"/>
          <w:marTop w:val="0"/>
          <w:marBottom w:val="0"/>
          <w:divBdr>
            <w:top w:val="none" w:sz="0" w:space="0" w:color="auto"/>
            <w:left w:val="none" w:sz="0" w:space="0" w:color="auto"/>
            <w:bottom w:val="none" w:sz="0" w:space="0" w:color="auto"/>
            <w:right w:val="none" w:sz="0" w:space="0" w:color="auto"/>
          </w:divBdr>
        </w:div>
        <w:div w:id="2135825062">
          <w:marLeft w:val="0"/>
          <w:marRight w:val="0"/>
          <w:marTop w:val="0"/>
          <w:marBottom w:val="0"/>
          <w:divBdr>
            <w:top w:val="none" w:sz="0" w:space="0" w:color="auto"/>
            <w:left w:val="none" w:sz="0" w:space="0" w:color="auto"/>
            <w:bottom w:val="none" w:sz="0" w:space="0" w:color="auto"/>
            <w:right w:val="none" w:sz="0" w:space="0" w:color="auto"/>
          </w:divBdr>
        </w:div>
        <w:div w:id="1704986545">
          <w:marLeft w:val="0"/>
          <w:marRight w:val="0"/>
          <w:marTop w:val="0"/>
          <w:marBottom w:val="0"/>
          <w:divBdr>
            <w:top w:val="none" w:sz="0" w:space="0" w:color="auto"/>
            <w:left w:val="none" w:sz="0" w:space="0" w:color="auto"/>
            <w:bottom w:val="none" w:sz="0" w:space="0" w:color="auto"/>
            <w:right w:val="none" w:sz="0" w:space="0" w:color="auto"/>
          </w:divBdr>
        </w:div>
        <w:div w:id="686173639">
          <w:marLeft w:val="0"/>
          <w:marRight w:val="0"/>
          <w:marTop w:val="0"/>
          <w:marBottom w:val="0"/>
          <w:divBdr>
            <w:top w:val="none" w:sz="0" w:space="0" w:color="auto"/>
            <w:left w:val="none" w:sz="0" w:space="0" w:color="auto"/>
            <w:bottom w:val="none" w:sz="0" w:space="0" w:color="auto"/>
            <w:right w:val="none" w:sz="0" w:space="0" w:color="auto"/>
          </w:divBdr>
        </w:div>
        <w:div w:id="1038698718">
          <w:marLeft w:val="0"/>
          <w:marRight w:val="0"/>
          <w:marTop w:val="0"/>
          <w:marBottom w:val="0"/>
          <w:divBdr>
            <w:top w:val="none" w:sz="0" w:space="0" w:color="auto"/>
            <w:left w:val="none" w:sz="0" w:space="0" w:color="auto"/>
            <w:bottom w:val="none" w:sz="0" w:space="0" w:color="auto"/>
            <w:right w:val="none" w:sz="0" w:space="0" w:color="auto"/>
          </w:divBdr>
        </w:div>
        <w:div w:id="38628095">
          <w:marLeft w:val="0"/>
          <w:marRight w:val="0"/>
          <w:marTop w:val="0"/>
          <w:marBottom w:val="0"/>
          <w:divBdr>
            <w:top w:val="none" w:sz="0" w:space="0" w:color="auto"/>
            <w:left w:val="none" w:sz="0" w:space="0" w:color="auto"/>
            <w:bottom w:val="none" w:sz="0" w:space="0" w:color="auto"/>
            <w:right w:val="none" w:sz="0" w:space="0" w:color="auto"/>
          </w:divBdr>
        </w:div>
        <w:div w:id="1500315971">
          <w:marLeft w:val="0"/>
          <w:marRight w:val="0"/>
          <w:marTop w:val="0"/>
          <w:marBottom w:val="0"/>
          <w:divBdr>
            <w:top w:val="none" w:sz="0" w:space="0" w:color="auto"/>
            <w:left w:val="none" w:sz="0" w:space="0" w:color="auto"/>
            <w:bottom w:val="none" w:sz="0" w:space="0" w:color="auto"/>
            <w:right w:val="none" w:sz="0" w:space="0" w:color="auto"/>
          </w:divBdr>
        </w:div>
        <w:div w:id="1565607290">
          <w:marLeft w:val="0"/>
          <w:marRight w:val="0"/>
          <w:marTop w:val="0"/>
          <w:marBottom w:val="0"/>
          <w:divBdr>
            <w:top w:val="none" w:sz="0" w:space="0" w:color="auto"/>
            <w:left w:val="none" w:sz="0" w:space="0" w:color="auto"/>
            <w:bottom w:val="none" w:sz="0" w:space="0" w:color="auto"/>
            <w:right w:val="none" w:sz="0" w:space="0" w:color="auto"/>
          </w:divBdr>
        </w:div>
        <w:div w:id="1707824919">
          <w:marLeft w:val="0"/>
          <w:marRight w:val="0"/>
          <w:marTop w:val="0"/>
          <w:marBottom w:val="0"/>
          <w:divBdr>
            <w:top w:val="none" w:sz="0" w:space="0" w:color="auto"/>
            <w:left w:val="none" w:sz="0" w:space="0" w:color="auto"/>
            <w:bottom w:val="none" w:sz="0" w:space="0" w:color="auto"/>
            <w:right w:val="none" w:sz="0" w:space="0" w:color="auto"/>
          </w:divBdr>
        </w:div>
        <w:div w:id="1076516128">
          <w:marLeft w:val="0"/>
          <w:marRight w:val="0"/>
          <w:marTop w:val="0"/>
          <w:marBottom w:val="0"/>
          <w:divBdr>
            <w:top w:val="none" w:sz="0" w:space="0" w:color="auto"/>
            <w:left w:val="none" w:sz="0" w:space="0" w:color="auto"/>
            <w:bottom w:val="none" w:sz="0" w:space="0" w:color="auto"/>
            <w:right w:val="none" w:sz="0" w:space="0" w:color="auto"/>
          </w:divBdr>
        </w:div>
        <w:div w:id="1043560898">
          <w:marLeft w:val="0"/>
          <w:marRight w:val="0"/>
          <w:marTop w:val="0"/>
          <w:marBottom w:val="0"/>
          <w:divBdr>
            <w:top w:val="none" w:sz="0" w:space="0" w:color="auto"/>
            <w:left w:val="none" w:sz="0" w:space="0" w:color="auto"/>
            <w:bottom w:val="none" w:sz="0" w:space="0" w:color="auto"/>
            <w:right w:val="none" w:sz="0" w:space="0" w:color="auto"/>
          </w:divBdr>
        </w:div>
        <w:div w:id="598489291">
          <w:marLeft w:val="0"/>
          <w:marRight w:val="0"/>
          <w:marTop w:val="0"/>
          <w:marBottom w:val="0"/>
          <w:divBdr>
            <w:top w:val="none" w:sz="0" w:space="0" w:color="auto"/>
            <w:left w:val="none" w:sz="0" w:space="0" w:color="auto"/>
            <w:bottom w:val="none" w:sz="0" w:space="0" w:color="auto"/>
            <w:right w:val="none" w:sz="0" w:space="0" w:color="auto"/>
          </w:divBdr>
        </w:div>
        <w:div w:id="1394238880">
          <w:marLeft w:val="0"/>
          <w:marRight w:val="0"/>
          <w:marTop w:val="0"/>
          <w:marBottom w:val="0"/>
          <w:divBdr>
            <w:top w:val="none" w:sz="0" w:space="0" w:color="auto"/>
            <w:left w:val="none" w:sz="0" w:space="0" w:color="auto"/>
            <w:bottom w:val="none" w:sz="0" w:space="0" w:color="auto"/>
            <w:right w:val="none" w:sz="0" w:space="0" w:color="auto"/>
          </w:divBdr>
        </w:div>
        <w:div w:id="1063144536">
          <w:marLeft w:val="0"/>
          <w:marRight w:val="0"/>
          <w:marTop w:val="0"/>
          <w:marBottom w:val="0"/>
          <w:divBdr>
            <w:top w:val="none" w:sz="0" w:space="0" w:color="auto"/>
            <w:left w:val="none" w:sz="0" w:space="0" w:color="auto"/>
            <w:bottom w:val="none" w:sz="0" w:space="0" w:color="auto"/>
            <w:right w:val="none" w:sz="0" w:space="0" w:color="auto"/>
          </w:divBdr>
        </w:div>
        <w:div w:id="1484926052">
          <w:marLeft w:val="0"/>
          <w:marRight w:val="0"/>
          <w:marTop w:val="0"/>
          <w:marBottom w:val="0"/>
          <w:divBdr>
            <w:top w:val="none" w:sz="0" w:space="0" w:color="auto"/>
            <w:left w:val="none" w:sz="0" w:space="0" w:color="auto"/>
            <w:bottom w:val="none" w:sz="0" w:space="0" w:color="auto"/>
            <w:right w:val="none" w:sz="0" w:space="0" w:color="auto"/>
          </w:divBdr>
        </w:div>
        <w:div w:id="457453630">
          <w:marLeft w:val="0"/>
          <w:marRight w:val="0"/>
          <w:marTop w:val="0"/>
          <w:marBottom w:val="0"/>
          <w:divBdr>
            <w:top w:val="none" w:sz="0" w:space="0" w:color="auto"/>
            <w:left w:val="none" w:sz="0" w:space="0" w:color="auto"/>
            <w:bottom w:val="none" w:sz="0" w:space="0" w:color="auto"/>
            <w:right w:val="none" w:sz="0" w:space="0" w:color="auto"/>
          </w:divBdr>
        </w:div>
        <w:div w:id="1105265879">
          <w:marLeft w:val="0"/>
          <w:marRight w:val="0"/>
          <w:marTop w:val="0"/>
          <w:marBottom w:val="0"/>
          <w:divBdr>
            <w:top w:val="none" w:sz="0" w:space="0" w:color="auto"/>
            <w:left w:val="none" w:sz="0" w:space="0" w:color="auto"/>
            <w:bottom w:val="none" w:sz="0" w:space="0" w:color="auto"/>
            <w:right w:val="none" w:sz="0" w:space="0" w:color="auto"/>
          </w:divBdr>
        </w:div>
        <w:div w:id="877931386">
          <w:marLeft w:val="0"/>
          <w:marRight w:val="0"/>
          <w:marTop w:val="0"/>
          <w:marBottom w:val="0"/>
          <w:divBdr>
            <w:top w:val="none" w:sz="0" w:space="0" w:color="auto"/>
            <w:left w:val="none" w:sz="0" w:space="0" w:color="auto"/>
            <w:bottom w:val="none" w:sz="0" w:space="0" w:color="auto"/>
            <w:right w:val="none" w:sz="0" w:space="0" w:color="auto"/>
          </w:divBdr>
        </w:div>
        <w:div w:id="71663566">
          <w:marLeft w:val="0"/>
          <w:marRight w:val="0"/>
          <w:marTop w:val="0"/>
          <w:marBottom w:val="0"/>
          <w:divBdr>
            <w:top w:val="none" w:sz="0" w:space="0" w:color="auto"/>
            <w:left w:val="none" w:sz="0" w:space="0" w:color="auto"/>
            <w:bottom w:val="none" w:sz="0" w:space="0" w:color="auto"/>
            <w:right w:val="none" w:sz="0" w:space="0" w:color="auto"/>
          </w:divBdr>
        </w:div>
        <w:div w:id="805390520">
          <w:marLeft w:val="0"/>
          <w:marRight w:val="0"/>
          <w:marTop w:val="0"/>
          <w:marBottom w:val="0"/>
          <w:divBdr>
            <w:top w:val="none" w:sz="0" w:space="0" w:color="auto"/>
            <w:left w:val="none" w:sz="0" w:space="0" w:color="auto"/>
            <w:bottom w:val="none" w:sz="0" w:space="0" w:color="auto"/>
            <w:right w:val="none" w:sz="0" w:space="0" w:color="auto"/>
          </w:divBdr>
        </w:div>
        <w:div w:id="1549686790">
          <w:marLeft w:val="0"/>
          <w:marRight w:val="0"/>
          <w:marTop w:val="0"/>
          <w:marBottom w:val="0"/>
          <w:divBdr>
            <w:top w:val="none" w:sz="0" w:space="0" w:color="auto"/>
            <w:left w:val="none" w:sz="0" w:space="0" w:color="auto"/>
            <w:bottom w:val="none" w:sz="0" w:space="0" w:color="auto"/>
            <w:right w:val="none" w:sz="0" w:space="0" w:color="auto"/>
          </w:divBdr>
        </w:div>
        <w:div w:id="2109159762">
          <w:marLeft w:val="0"/>
          <w:marRight w:val="0"/>
          <w:marTop w:val="0"/>
          <w:marBottom w:val="0"/>
          <w:divBdr>
            <w:top w:val="none" w:sz="0" w:space="0" w:color="auto"/>
            <w:left w:val="none" w:sz="0" w:space="0" w:color="auto"/>
            <w:bottom w:val="none" w:sz="0" w:space="0" w:color="auto"/>
            <w:right w:val="none" w:sz="0" w:space="0" w:color="auto"/>
          </w:divBdr>
        </w:div>
        <w:div w:id="285743650">
          <w:marLeft w:val="0"/>
          <w:marRight w:val="0"/>
          <w:marTop w:val="0"/>
          <w:marBottom w:val="0"/>
          <w:divBdr>
            <w:top w:val="none" w:sz="0" w:space="0" w:color="auto"/>
            <w:left w:val="none" w:sz="0" w:space="0" w:color="auto"/>
            <w:bottom w:val="none" w:sz="0" w:space="0" w:color="auto"/>
            <w:right w:val="none" w:sz="0" w:space="0" w:color="auto"/>
          </w:divBdr>
        </w:div>
        <w:div w:id="517891792">
          <w:marLeft w:val="0"/>
          <w:marRight w:val="0"/>
          <w:marTop w:val="0"/>
          <w:marBottom w:val="0"/>
          <w:divBdr>
            <w:top w:val="none" w:sz="0" w:space="0" w:color="auto"/>
            <w:left w:val="none" w:sz="0" w:space="0" w:color="auto"/>
            <w:bottom w:val="none" w:sz="0" w:space="0" w:color="auto"/>
            <w:right w:val="none" w:sz="0" w:space="0" w:color="auto"/>
          </w:divBdr>
        </w:div>
        <w:div w:id="1395857416">
          <w:marLeft w:val="0"/>
          <w:marRight w:val="0"/>
          <w:marTop w:val="0"/>
          <w:marBottom w:val="0"/>
          <w:divBdr>
            <w:top w:val="none" w:sz="0" w:space="0" w:color="auto"/>
            <w:left w:val="none" w:sz="0" w:space="0" w:color="auto"/>
            <w:bottom w:val="none" w:sz="0" w:space="0" w:color="auto"/>
            <w:right w:val="none" w:sz="0" w:space="0" w:color="auto"/>
          </w:divBdr>
        </w:div>
        <w:div w:id="1731421419">
          <w:marLeft w:val="0"/>
          <w:marRight w:val="0"/>
          <w:marTop w:val="0"/>
          <w:marBottom w:val="0"/>
          <w:divBdr>
            <w:top w:val="none" w:sz="0" w:space="0" w:color="auto"/>
            <w:left w:val="none" w:sz="0" w:space="0" w:color="auto"/>
            <w:bottom w:val="none" w:sz="0" w:space="0" w:color="auto"/>
            <w:right w:val="none" w:sz="0" w:space="0" w:color="auto"/>
          </w:divBdr>
        </w:div>
        <w:div w:id="789515894">
          <w:marLeft w:val="0"/>
          <w:marRight w:val="0"/>
          <w:marTop w:val="0"/>
          <w:marBottom w:val="0"/>
          <w:divBdr>
            <w:top w:val="none" w:sz="0" w:space="0" w:color="auto"/>
            <w:left w:val="none" w:sz="0" w:space="0" w:color="auto"/>
            <w:bottom w:val="none" w:sz="0" w:space="0" w:color="auto"/>
            <w:right w:val="none" w:sz="0" w:space="0" w:color="auto"/>
          </w:divBdr>
        </w:div>
        <w:div w:id="1258052773">
          <w:marLeft w:val="0"/>
          <w:marRight w:val="0"/>
          <w:marTop w:val="0"/>
          <w:marBottom w:val="0"/>
          <w:divBdr>
            <w:top w:val="none" w:sz="0" w:space="0" w:color="auto"/>
            <w:left w:val="none" w:sz="0" w:space="0" w:color="auto"/>
            <w:bottom w:val="none" w:sz="0" w:space="0" w:color="auto"/>
            <w:right w:val="none" w:sz="0" w:space="0" w:color="auto"/>
          </w:divBdr>
        </w:div>
        <w:div w:id="1225414766">
          <w:marLeft w:val="0"/>
          <w:marRight w:val="0"/>
          <w:marTop w:val="0"/>
          <w:marBottom w:val="0"/>
          <w:divBdr>
            <w:top w:val="none" w:sz="0" w:space="0" w:color="auto"/>
            <w:left w:val="none" w:sz="0" w:space="0" w:color="auto"/>
            <w:bottom w:val="none" w:sz="0" w:space="0" w:color="auto"/>
            <w:right w:val="none" w:sz="0" w:space="0" w:color="auto"/>
          </w:divBdr>
        </w:div>
        <w:div w:id="579679722">
          <w:marLeft w:val="0"/>
          <w:marRight w:val="0"/>
          <w:marTop w:val="0"/>
          <w:marBottom w:val="0"/>
          <w:divBdr>
            <w:top w:val="none" w:sz="0" w:space="0" w:color="auto"/>
            <w:left w:val="none" w:sz="0" w:space="0" w:color="auto"/>
            <w:bottom w:val="none" w:sz="0" w:space="0" w:color="auto"/>
            <w:right w:val="none" w:sz="0" w:space="0" w:color="auto"/>
          </w:divBdr>
        </w:div>
        <w:div w:id="1514804393">
          <w:marLeft w:val="0"/>
          <w:marRight w:val="0"/>
          <w:marTop w:val="0"/>
          <w:marBottom w:val="0"/>
          <w:divBdr>
            <w:top w:val="none" w:sz="0" w:space="0" w:color="auto"/>
            <w:left w:val="none" w:sz="0" w:space="0" w:color="auto"/>
            <w:bottom w:val="none" w:sz="0" w:space="0" w:color="auto"/>
            <w:right w:val="none" w:sz="0" w:space="0" w:color="auto"/>
          </w:divBdr>
        </w:div>
        <w:div w:id="413940082">
          <w:marLeft w:val="0"/>
          <w:marRight w:val="0"/>
          <w:marTop w:val="0"/>
          <w:marBottom w:val="0"/>
          <w:divBdr>
            <w:top w:val="none" w:sz="0" w:space="0" w:color="auto"/>
            <w:left w:val="none" w:sz="0" w:space="0" w:color="auto"/>
            <w:bottom w:val="none" w:sz="0" w:space="0" w:color="auto"/>
            <w:right w:val="none" w:sz="0" w:space="0" w:color="auto"/>
          </w:divBdr>
        </w:div>
        <w:div w:id="1408965972">
          <w:marLeft w:val="0"/>
          <w:marRight w:val="0"/>
          <w:marTop w:val="0"/>
          <w:marBottom w:val="0"/>
          <w:divBdr>
            <w:top w:val="none" w:sz="0" w:space="0" w:color="auto"/>
            <w:left w:val="none" w:sz="0" w:space="0" w:color="auto"/>
            <w:bottom w:val="none" w:sz="0" w:space="0" w:color="auto"/>
            <w:right w:val="none" w:sz="0" w:space="0" w:color="auto"/>
          </w:divBdr>
        </w:div>
        <w:div w:id="579873726">
          <w:marLeft w:val="0"/>
          <w:marRight w:val="0"/>
          <w:marTop w:val="0"/>
          <w:marBottom w:val="0"/>
          <w:divBdr>
            <w:top w:val="none" w:sz="0" w:space="0" w:color="auto"/>
            <w:left w:val="none" w:sz="0" w:space="0" w:color="auto"/>
            <w:bottom w:val="none" w:sz="0" w:space="0" w:color="auto"/>
            <w:right w:val="none" w:sz="0" w:space="0" w:color="auto"/>
          </w:divBdr>
        </w:div>
        <w:div w:id="893741307">
          <w:marLeft w:val="0"/>
          <w:marRight w:val="0"/>
          <w:marTop w:val="0"/>
          <w:marBottom w:val="0"/>
          <w:divBdr>
            <w:top w:val="none" w:sz="0" w:space="0" w:color="auto"/>
            <w:left w:val="none" w:sz="0" w:space="0" w:color="auto"/>
            <w:bottom w:val="none" w:sz="0" w:space="0" w:color="auto"/>
            <w:right w:val="none" w:sz="0" w:space="0" w:color="auto"/>
          </w:divBdr>
        </w:div>
        <w:div w:id="441611800">
          <w:marLeft w:val="0"/>
          <w:marRight w:val="0"/>
          <w:marTop w:val="0"/>
          <w:marBottom w:val="0"/>
          <w:divBdr>
            <w:top w:val="none" w:sz="0" w:space="0" w:color="auto"/>
            <w:left w:val="none" w:sz="0" w:space="0" w:color="auto"/>
            <w:bottom w:val="none" w:sz="0" w:space="0" w:color="auto"/>
            <w:right w:val="none" w:sz="0" w:space="0" w:color="auto"/>
          </w:divBdr>
        </w:div>
        <w:div w:id="465465478">
          <w:marLeft w:val="0"/>
          <w:marRight w:val="0"/>
          <w:marTop w:val="0"/>
          <w:marBottom w:val="0"/>
          <w:divBdr>
            <w:top w:val="none" w:sz="0" w:space="0" w:color="auto"/>
            <w:left w:val="none" w:sz="0" w:space="0" w:color="auto"/>
            <w:bottom w:val="none" w:sz="0" w:space="0" w:color="auto"/>
            <w:right w:val="none" w:sz="0" w:space="0" w:color="auto"/>
          </w:divBdr>
        </w:div>
        <w:div w:id="1954825075">
          <w:marLeft w:val="0"/>
          <w:marRight w:val="0"/>
          <w:marTop w:val="0"/>
          <w:marBottom w:val="0"/>
          <w:divBdr>
            <w:top w:val="none" w:sz="0" w:space="0" w:color="auto"/>
            <w:left w:val="none" w:sz="0" w:space="0" w:color="auto"/>
            <w:bottom w:val="none" w:sz="0" w:space="0" w:color="auto"/>
            <w:right w:val="none" w:sz="0" w:space="0" w:color="auto"/>
          </w:divBdr>
        </w:div>
        <w:div w:id="767502624">
          <w:marLeft w:val="0"/>
          <w:marRight w:val="0"/>
          <w:marTop w:val="0"/>
          <w:marBottom w:val="0"/>
          <w:divBdr>
            <w:top w:val="none" w:sz="0" w:space="0" w:color="auto"/>
            <w:left w:val="none" w:sz="0" w:space="0" w:color="auto"/>
            <w:bottom w:val="none" w:sz="0" w:space="0" w:color="auto"/>
            <w:right w:val="none" w:sz="0" w:space="0" w:color="auto"/>
          </w:divBdr>
        </w:div>
        <w:div w:id="872576275">
          <w:marLeft w:val="0"/>
          <w:marRight w:val="0"/>
          <w:marTop w:val="0"/>
          <w:marBottom w:val="0"/>
          <w:divBdr>
            <w:top w:val="none" w:sz="0" w:space="0" w:color="auto"/>
            <w:left w:val="none" w:sz="0" w:space="0" w:color="auto"/>
            <w:bottom w:val="none" w:sz="0" w:space="0" w:color="auto"/>
            <w:right w:val="none" w:sz="0" w:space="0" w:color="auto"/>
          </w:divBdr>
        </w:div>
        <w:div w:id="336232430">
          <w:marLeft w:val="0"/>
          <w:marRight w:val="0"/>
          <w:marTop w:val="0"/>
          <w:marBottom w:val="0"/>
          <w:divBdr>
            <w:top w:val="none" w:sz="0" w:space="0" w:color="auto"/>
            <w:left w:val="none" w:sz="0" w:space="0" w:color="auto"/>
            <w:bottom w:val="none" w:sz="0" w:space="0" w:color="auto"/>
            <w:right w:val="none" w:sz="0" w:space="0" w:color="auto"/>
          </w:divBdr>
        </w:div>
        <w:div w:id="22093165">
          <w:marLeft w:val="0"/>
          <w:marRight w:val="0"/>
          <w:marTop w:val="0"/>
          <w:marBottom w:val="0"/>
          <w:divBdr>
            <w:top w:val="none" w:sz="0" w:space="0" w:color="auto"/>
            <w:left w:val="none" w:sz="0" w:space="0" w:color="auto"/>
            <w:bottom w:val="none" w:sz="0" w:space="0" w:color="auto"/>
            <w:right w:val="none" w:sz="0" w:space="0" w:color="auto"/>
          </w:divBdr>
        </w:div>
        <w:div w:id="1770926208">
          <w:marLeft w:val="0"/>
          <w:marRight w:val="0"/>
          <w:marTop w:val="0"/>
          <w:marBottom w:val="0"/>
          <w:divBdr>
            <w:top w:val="none" w:sz="0" w:space="0" w:color="auto"/>
            <w:left w:val="none" w:sz="0" w:space="0" w:color="auto"/>
            <w:bottom w:val="none" w:sz="0" w:space="0" w:color="auto"/>
            <w:right w:val="none" w:sz="0" w:space="0" w:color="auto"/>
          </w:divBdr>
        </w:div>
        <w:div w:id="672727483">
          <w:marLeft w:val="0"/>
          <w:marRight w:val="0"/>
          <w:marTop w:val="0"/>
          <w:marBottom w:val="0"/>
          <w:divBdr>
            <w:top w:val="none" w:sz="0" w:space="0" w:color="auto"/>
            <w:left w:val="none" w:sz="0" w:space="0" w:color="auto"/>
            <w:bottom w:val="none" w:sz="0" w:space="0" w:color="auto"/>
            <w:right w:val="none" w:sz="0" w:space="0" w:color="auto"/>
          </w:divBdr>
        </w:div>
        <w:div w:id="1993483641">
          <w:marLeft w:val="0"/>
          <w:marRight w:val="0"/>
          <w:marTop w:val="0"/>
          <w:marBottom w:val="0"/>
          <w:divBdr>
            <w:top w:val="none" w:sz="0" w:space="0" w:color="auto"/>
            <w:left w:val="none" w:sz="0" w:space="0" w:color="auto"/>
            <w:bottom w:val="none" w:sz="0" w:space="0" w:color="auto"/>
            <w:right w:val="none" w:sz="0" w:space="0" w:color="auto"/>
          </w:divBdr>
        </w:div>
        <w:div w:id="365059652">
          <w:marLeft w:val="0"/>
          <w:marRight w:val="0"/>
          <w:marTop w:val="0"/>
          <w:marBottom w:val="0"/>
          <w:divBdr>
            <w:top w:val="none" w:sz="0" w:space="0" w:color="auto"/>
            <w:left w:val="none" w:sz="0" w:space="0" w:color="auto"/>
            <w:bottom w:val="none" w:sz="0" w:space="0" w:color="auto"/>
            <w:right w:val="none" w:sz="0" w:space="0" w:color="auto"/>
          </w:divBdr>
        </w:div>
        <w:div w:id="1833566406">
          <w:marLeft w:val="0"/>
          <w:marRight w:val="0"/>
          <w:marTop w:val="0"/>
          <w:marBottom w:val="0"/>
          <w:divBdr>
            <w:top w:val="none" w:sz="0" w:space="0" w:color="auto"/>
            <w:left w:val="none" w:sz="0" w:space="0" w:color="auto"/>
            <w:bottom w:val="none" w:sz="0" w:space="0" w:color="auto"/>
            <w:right w:val="none" w:sz="0" w:space="0" w:color="auto"/>
          </w:divBdr>
        </w:div>
        <w:div w:id="1031998665">
          <w:marLeft w:val="0"/>
          <w:marRight w:val="0"/>
          <w:marTop w:val="0"/>
          <w:marBottom w:val="0"/>
          <w:divBdr>
            <w:top w:val="none" w:sz="0" w:space="0" w:color="auto"/>
            <w:left w:val="none" w:sz="0" w:space="0" w:color="auto"/>
            <w:bottom w:val="none" w:sz="0" w:space="0" w:color="auto"/>
            <w:right w:val="none" w:sz="0" w:space="0" w:color="auto"/>
          </w:divBdr>
        </w:div>
        <w:div w:id="1979988442">
          <w:marLeft w:val="0"/>
          <w:marRight w:val="0"/>
          <w:marTop w:val="0"/>
          <w:marBottom w:val="0"/>
          <w:divBdr>
            <w:top w:val="none" w:sz="0" w:space="0" w:color="auto"/>
            <w:left w:val="none" w:sz="0" w:space="0" w:color="auto"/>
            <w:bottom w:val="none" w:sz="0" w:space="0" w:color="auto"/>
            <w:right w:val="none" w:sz="0" w:space="0" w:color="auto"/>
          </w:divBdr>
        </w:div>
        <w:div w:id="1736322281">
          <w:marLeft w:val="0"/>
          <w:marRight w:val="0"/>
          <w:marTop w:val="0"/>
          <w:marBottom w:val="0"/>
          <w:divBdr>
            <w:top w:val="none" w:sz="0" w:space="0" w:color="auto"/>
            <w:left w:val="none" w:sz="0" w:space="0" w:color="auto"/>
            <w:bottom w:val="none" w:sz="0" w:space="0" w:color="auto"/>
            <w:right w:val="none" w:sz="0" w:space="0" w:color="auto"/>
          </w:divBdr>
        </w:div>
        <w:div w:id="1926767831">
          <w:marLeft w:val="0"/>
          <w:marRight w:val="0"/>
          <w:marTop w:val="0"/>
          <w:marBottom w:val="0"/>
          <w:divBdr>
            <w:top w:val="none" w:sz="0" w:space="0" w:color="auto"/>
            <w:left w:val="none" w:sz="0" w:space="0" w:color="auto"/>
            <w:bottom w:val="none" w:sz="0" w:space="0" w:color="auto"/>
            <w:right w:val="none" w:sz="0" w:space="0" w:color="auto"/>
          </w:divBdr>
        </w:div>
        <w:div w:id="1349864730">
          <w:marLeft w:val="0"/>
          <w:marRight w:val="0"/>
          <w:marTop w:val="0"/>
          <w:marBottom w:val="0"/>
          <w:divBdr>
            <w:top w:val="none" w:sz="0" w:space="0" w:color="auto"/>
            <w:left w:val="none" w:sz="0" w:space="0" w:color="auto"/>
            <w:bottom w:val="none" w:sz="0" w:space="0" w:color="auto"/>
            <w:right w:val="none" w:sz="0" w:space="0" w:color="auto"/>
          </w:divBdr>
        </w:div>
        <w:div w:id="33895752">
          <w:marLeft w:val="0"/>
          <w:marRight w:val="0"/>
          <w:marTop w:val="0"/>
          <w:marBottom w:val="0"/>
          <w:divBdr>
            <w:top w:val="none" w:sz="0" w:space="0" w:color="auto"/>
            <w:left w:val="none" w:sz="0" w:space="0" w:color="auto"/>
            <w:bottom w:val="none" w:sz="0" w:space="0" w:color="auto"/>
            <w:right w:val="none" w:sz="0" w:space="0" w:color="auto"/>
          </w:divBdr>
        </w:div>
        <w:div w:id="501167996">
          <w:marLeft w:val="0"/>
          <w:marRight w:val="0"/>
          <w:marTop w:val="0"/>
          <w:marBottom w:val="0"/>
          <w:divBdr>
            <w:top w:val="none" w:sz="0" w:space="0" w:color="auto"/>
            <w:left w:val="none" w:sz="0" w:space="0" w:color="auto"/>
            <w:bottom w:val="none" w:sz="0" w:space="0" w:color="auto"/>
            <w:right w:val="none" w:sz="0" w:space="0" w:color="auto"/>
          </w:divBdr>
        </w:div>
        <w:div w:id="503084326">
          <w:marLeft w:val="0"/>
          <w:marRight w:val="0"/>
          <w:marTop w:val="0"/>
          <w:marBottom w:val="0"/>
          <w:divBdr>
            <w:top w:val="none" w:sz="0" w:space="0" w:color="auto"/>
            <w:left w:val="none" w:sz="0" w:space="0" w:color="auto"/>
            <w:bottom w:val="none" w:sz="0" w:space="0" w:color="auto"/>
            <w:right w:val="none" w:sz="0" w:space="0" w:color="auto"/>
          </w:divBdr>
        </w:div>
        <w:div w:id="1656496741">
          <w:marLeft w:val="0"/>
          <w:marRight w:val="0"/>
          <w:marTop w:val="0"/>
          <w:marBottom w:val="0"/>
          <w:divBdr>
            <w:top w:val="none" w:sz="0" w:space="0" w:color="auto"/>
            <w:left w:val="none" w:sz="0" w:space="0" w:color="auto"/>
            <w:bottom w:val="none" w:sz="0" w:space="0" w:color="auto"/>
            <w:right w:val="none" w:sz="0" w:space="0" w:color="auto"/>
          </w:divBdr>
        </w:div>
        <w:div w:id="2138406262">
          <w:marLeft w:val="0"/>
          <w:marRight w:val="0"/>
          <w:marTop w:val="0"/>
          <w:marBottom w:val="0"/>
          <w:divBdr>
            <w:top w:val="none" w:sz="0" w:space="0" w:color="auto"/>
            <w:left w:val="none" w:sz="0" w:space="0" w:color="auto"/>
            <w:bottom w:val="none" w:sz="0" w:space="0" w:color="auto"/>
            <w:right w:val="none" w:sz="0" w:space="0" w:color="auto"/>
          </w:divBdr>
        </w:div>
        <w:div w:id="1034697724">
          <w:marLeft w:val="0"/>
          <w:marRight w:val="0"/>
          <w:marTop w:val="0"/>
          <w:marBottom w:val="0"/>
          <w:divBdr>
            <w:top w:val="none" w:sz="0" w:space="0" w:color="auto"/>
            <w:left w:val="none" w:sz="0" w:space="0" w:color="auto"/>
            <w:bottom w:val="none" w:sz="0" w:space="0" w:color="auto"/>
            <w:right w:val="none" w:sz="0" w:space="0" w:color="auto"/>
          </w:divBdr>
        </w:div>
        <w:div w:id="1284652996">
          <w:marLeft w:val="0"/>
          <w:marRight w:val="0"/>
          <w:marTop w:val="0"/>
          <w:marBottom w:val="0"/>
          <w:divBdr>
            <w:top w:val="none" w:sz="0" w:space="0" w:color="auto"/>
            <w:left w:val="none" w:sz="0" w:space="0" w:color="auto"/>
            <w:bottom w:val="none" w:sz="0" w:space="0" w:color="auto"/>
            <w:right w:val="none" w:sz="0" w:space="0" w:color="auto"/>
          </w:divBdr>
        </w:div>
        <w:div w:id="1654330196">
          <w:marLeft w:val="0"/>
          <w:marRight w:val="0"/>
          <w:marTop w:val="0"/>
          <w:marBottom w:val="0"/>
          <w:divBdr>
            <w:top w:val="none" w:sz="0" w:space="0" w:color="auto"/>
            <w:left w:val="none" w:sz="0" w:space="0" w:color="auto"/>
            <w:bottom w:val="none" w:sz="0" w:space="0" w:color="auto"/>
            <w:right w:val="none" w:sz="0" w:space="0" w:color="auto"/>
          </w:divBdr>
        </w:div>
        <w:div w:id="94254653">
          <w:marLeft w:val="0"/>
          <w:marRight w:val="0"/>
          <w:marTop w:val="0"/>
          <w:marBottom w:val="0"/>
          <w:divBdr>
            <w:top w:val="none" w:sz="0" w:space="0" w:color="auto"/>
            <w:left w:val="none" w:sz="0" w:space="0" w:color="auto"/>
            <w:bottom w:val="none" w:sz="0" w:space="0" w:color="auto"/>
            <w:right w:val="none" w:sz="0" w:space="0" w:color="auto"/>
          </w:divBdr>
        </w:div>
        <w:div w:id="1561165429">
          <w:marLeft w:val="0"/>
          <w:marRight w:val="0"/>
          <w:marTop w:val="0"/>
          <w:marBottom w:val="0"/>
          <w:divBdr>
            <w:top w:val="none" w:sz="0" w:space="0" w:color="auto"/>
            <w:left w:val="none" w:sz="0" w:space="0" w:color="auto"/>
            <w:bottom w:val="none" w:sz="0" w:space="0" w:color="auto"/>
            <w:right w:val="none" w:sz="0" w:space="0" w:color="auto"/>
          </w:divBdr>
        </w:div>
        <w:div w:id="1911309096">
          <w:marLeft w:val="0"/>
          <w:marRight w:val="0"/>
          <w:marTop w:val="0"/>
          <w:marBottom w:val="0"/>
          <w:divBdr>
            <w:top w:val="none" w:sz="0" w:space="0" w:color="auto"/>
            <w:left w:val="none" w:sz="0" w:space="0" w:color="auto"/>
            <w:bottom w:val="none" w:sz="0" w:space="0" w:color="auto"/>
            <w:right w:val="none" w:sz="0" w:space="0" w:color="auto"/>
          </w:divBdr>
        </w:div>
        <w:div w:id="1981886006">
          <w:marLeft w:val="0"/>
          <w:marRight w:val="0"/>
          <w:marTop w:val="0"/>
          <w:marBottom w:val="0"/>
          <w:divBdr>
            <w:top w:val="none" w:sz="0" w:space="0" w:color="auto"/>
            <w:left w:val="none" w:sz="0" w:space="0" w:color="auto"/>
            <w:bottom w:val="none" w:sz="0" w:space="0" w:color="auto"/>
            <w:right w:val="none" w:sz="0" w:space="0" w:color="auto"/>
          </w:divBdr>
        </w:div>
        <w:div w:id="1548376713">
          <w:marLeft w:val="0"/>
          <w:marRight w:val="0"/>
          <w:marTop w:val="0"/>
          <w:marBottom w:val="0"/>
          <w:divBdr>
            <w:top w:val="none" w:sz="0" w:space="0" w:color="auto"/>
            <w:left w:val="none" w:sz="0" w:space="0" w:color="auto"/>
            <w:bottom w:val="none" w:sz="0" w:space="0" w:color="auto"/>
            <w:right w:val="none" w:sz="0" w:space="0" w:color="auto"/>
          </w:divBdr>
        </w:div>
        <w:div w:id="1465124710">
          <w:marLeft w:val="0"/>
          <w:marRight w:val="0"/>
          <w:marTop w:val="0"/>
          <w:marBottom w:val="0"/>
          <w:divBdr>
            <w:top w:val="none" w:sz="0" w:space="0" w:color="auto"/>
            <w:left w:val="none" w:sz="0" w:space="0" w:color="auto"/>
            <w:bottom w:val="none" w:sz="0" w:space="0" w:color="auto"/>
            <w:right w:val="none" w:sz="0" w:space="0" w:color="auto"/>
          </w:divBdr>
        </w:div>
        <w:div w:id="1302224725">
          <w:marLeft w:val="0"/>
          <w:marRight w:val="0"/>
          <w:marTop w:val="0"/>
          <w:marBottom w:val="0"/>
          <w:divBdr>
            <w:top w:val="none" w:sz="0" w:space="0" w:color="auto"/>
            <w:left w:val="none" w:sz="0" w:space="0" w:color="auto"/>
            <w:bottom w:val="none" w:sz="0" w:space="0" w:color="auto"/>
            <w:right w:val="none" w:sz="0" w:space="0" w:color="auto"/>
          </w:divBdr>
        </w:div>
        <w:div w:id="1671131668">
          <w:marLeft w:val="0"/>
          <w:marRight w:val="0"/>
          <w:marTop w:val="0"/>
          <w:marBottom w:val="0"/>
          <w:divBdr>
            <w:top w:val="none" w:sz="0" w:space="0" w:color="auto"/>
            <w:left w:val="none" w:sz="0" w:space="0" w:color="auto"/>
            <w:bottom w:val="none" w:sz="0" w:space="0" w:color="auto"/>
            <w:right w:val="none" w:sz="0" w:space="0" w:color="auto"/>
          </w:divBdr>
        </w:div>
        <w:div w:id="220599404">
          <w:marLeft w:val="0"/>
          <w:marRight w:val="0"/>
          <w:marTop w:val="0"/>
          <w:marBottom w:val="0"/>
          <w:divBdr>
            <w:top w:val="none" w:sz="0" w:space="0" w:color="auto"/>
            <w:left w:val="none" w:sz="0" w:space="0" w:color="auto"/>
            <w:bottom w:val="none" w:sz="0" w:space="0" w:color="auto"/>
            <w:right w:val="none" w:sz="0" w:space="0" w:color="auto"/>
          </w:divBdr>
        </w:div>
        <w:div w:id="228344915">
          <w:marLeft w:val="0"/>
          <w:marRight w:val="0"/>
          <w:marTop w:val="0"/>
          <w:marBottom w:val="0"/>
          <w:divBdr>
            <w:top w:val="none" w:sz="0" w:space="0" w:color="auto"/>
            <w:left w:val="none" w:sz="0" w:space="0" w:color="auto"/>
            <w:bottom w:val="none" w:sz="0" w:space="0" w:color="auto"/>
            <w:right w:val="none" w:sz="0" w:space="0" w:color="auto"/>
          </w:divBdr>
        </w:div>
        <w:div w:id="1145977147">
          <w:marLeft w:val="0"/>
          <w:marRight w:val="0"/>
          <w:marTop w:val="0"/>
          <w:marBottom w:val="0"/>
          <w:divBdr>
            <w:top w:val="none" w:sz="0" w:space="0" w:color="auto"/>
            <w:left w:val="none" w:sz="0" w:space="0" w:color="auto"/>
            <w:bottom w:val="none" w:sz="0" w:space="0" w:color="auto"/>
            <w:right w:val="none" w:sz="0" w:space="0" w:color="auto"/>
          </w:divBdr>
        </w:div>
        <w:div w:id="813989837">
          <w:marLeft w:val="0"/>
          <w:marRight w:val="0"/>
          <w:marTop w:val="0"/>
          <w:marBottom w:val="0"/>
          <w:divBdr>
            <w:top w:val="none" w:sz="0" w:space="0" w:color="auto"/>
            <w:left w:val="none" w:sz="0" w:space="0" w:color="auto"/>
            <w:bottom w:val="none" w:sz="0" w:space="0" w:color="auto"/>
            <w:right w:val="none" w:sz="0" w:space="0" w:color="auto"/>
          </w:divBdr>
        </w:div>
        <w:div w:id="2130782257">
          <w:marLeft w:val="0"/>
          <w:marRight w:val="0"/>
          <w:marTop w:val="0"/>
          <w:marBottom w:val="0"/>
          <w:divBdr>
            <w:top w:val="none" w:sz="0" w:space="0" w:color="auto"/>
            <w:left w:val="none" w:sz="0" w:space="0" w:color="auto"/>
            <w:bottom w:val="none" w:sz="0" w:space="0" w:color="auto"/>
            <w:right w:val="none" w:sz="0" w:space="0" w:color="auto"/>
          </w:divBdr>
        </w:div>
        <w:div w:id="108397874">
          <w:marLeft w:val="0"/>
          <w:marRight w:val="0"/>
          <w:marTop w:val="0"/>
          <w:marBottom w:val="0"/>
          <w:divBdr>
            <w:top w:val="none" w:sz="0" w:space="0" w:color="auto"/>
            <w:left w:val="none" w:sz="0" w:space="0" w:color="auto"/>
            <w:bottom w:val="none" w:sz="0" w:space="0" w:color="auto"/>
            <w:right w:val="none" w:sz="0" w:space="0" w:color="auto"/>
          </w:divBdr>
        </w:div>
        <w:div w:id="1690180336">
          <w:marLeft w:val="0"/>
          <w:marRight w:val="0"/>
          <w:marTop w:val="0"/>
          <w:marBottom w:val="0"/>
          <w:divBdr>
            <w:top w:val="none" w:sz="0" w:space="0" w:color="auto"/>
            <w:left w:val="none" w:sz="0" w:space="0" w:color="auto"/>
            <w:bottom w:val="none" w:sz="0" w:space="0" w:color="auto"/>
            <w:right w:val="none" w:sz="0" w:space="0" w:color="auto"/>
          </w:divBdr>
        </w:div>
        <w:div w:id="2021546769">
          <w:marLeft w:val="0"/>
          <w:marRight w:val="0"/>
          <w:marTop w:val="0"/>
          <w:marBottom w:val="0"/>
          <w:divBdr>
            <w:top w:val="none" w:sz="0" w:space="0" w:color="auto"/>
            <w:left w:val="none" w:sz="0" w:space="0" w:color="auto"/>
            <w:bottom w:val="none" w:sz="0" w:space="0" w:color="auto"/>
            <w:right w:val="none" w:sz="0" w:space="0" w:color="auto"/>
          </w:divBdr>
        </w:div>
        <w:div w:id="1244686269">
          <w:marLeft w:val="0"/>
          <w:marRight w:val="0"/>
          <w:marTop w:val="0"/>
          <w:marBottom w:val="0"/>
          <w:divBdr>
            <w:top w:val="none" w:sz="0" w:space="0" w:color="auto"/>
            <w:left w:val="none" w:sz="0" w:space="0" w:color="auto"/>
            <w:bottom w:val="none" w:sz="0" w:space="0" w:color="auto"/>
            <w:right w:val="none" w:sz="0" w:space="0" w:color="auto"/>
          </w:divBdr>
        </w:div>
        <w:div w:id="1939407633">
          <w:marLeft w:val="0"/>
          <w:marRight w:val="0"/>
          <w:marTop w:val="0"/>
          <w:marBottom w:val="0"/>
          <w:divBdr>
            <w:top w:val="none" w:sz="0" w:space="0" w:color="auto"/>
            <w:left w:val="none" w:sz="0" w:space="0" w:color="auto"/>
            <w:bottom w:val="none" w:sz="0" w:space="0" w:color="auto"/>
            <w:right w:val="none" w:sz="0" w:space="0" w:color="auto"/>
          </w:divBdr>
        </w:div>
        <w:div w:id="737021923">
          <w:marLeft w:val="0"/>
          <w:marRight w:val="0"/>
          <w:marTop w:val="0"/>
          <w:marBottom w:val="0"/>
          <w:divBdr>
            <w:top w:val="none" w:sz="0" w:space="0" w:color="auto"/>
            <w:left w:val="none" w:sz="0" w:space="0" w:color="auto"/>
            <w:bottom w:val="none" w:sz="0" w:space="0" w:color="auto"/>
            <w:right w:val="none" w:sz="0" w:space="0" w:color="auto"/>
          </w:divBdr>
        </w:div>
        <w:div w:id="1958366531">
          <w:marLeft w:val="0"/>
          <w:marRight w:val="0"/>
          <w:marTop w:val="0"/>
          <w:marBottom w:val="0"/>
          <w:divBdr>
            <w:top w:val="none" w:sz="0" w:space="0" w:color="auto"/>
            <w:left w:val="none" w:sz="0" w:space="0" w:color="auto"/>
            <w:bottom w:val="none" w:sz="0" w:space="0" w:color="auto"/>
            <w:right w:val="none" w:sz="0" w:space="0" w:color="auto"/>
          </w:divBdr>
        </w:div>
        <w:div w:id="722026451">
          <w:marLeft w:val="0"/>
          <w:marRight w:val="0"/>
          <w:marTop w:val="0"/>
          <w:marBottom w:val="0"/>
          <w:divBdr>
            <w:top w:val="none" w:sz="0" w:space="0" w:color="auto"/>
            <w:left w:val="none" w:sz="0" w:space="0" w:color="auto"/>
            <w:bottom w:val="none" w:sz="0" w:space="0" w:color="auto"/>
            <w:right w:val="none" w:sz="0" w:space="0" w:color="auto"/>
          </w:divBdr>
        </w:div>
        <w:div w:id="200826879">
          <w:marLeft w:val="0"/>
          <w:marRight w:val="0"/>
          <w:marTop w:val="0"/>
          <w:marBottom w:val="0"/>
          <w:divBdr>
            <w:top w:val="none" w:sz="0" w:space="0" w:color="auto"/>
            <w:left w:val="none" w:sz="0" w:space="0" w:color="auto"/>
            <w:bottom w:val="none" w:sz="0" w:space="0" w:color="auto"/>
            <w:right w:val="none" w:sz="0" w:space="0" w:color="auto"/>
          </w:divBdr>
        </w:div>
        <w:div w:id="1596937719">
          <w:marLeft w:val="0"/>
          <w:marRight w:val="0"/>
          <w:marTop w:val="0"/>
          <w:marBottom w:val="0"/>
          <w:divBdr>
            <w:top w:val="none" w:sz="0" w:space="0" w:color="auto"/>
            <w:left w:val="none" w:sz="0" w:space="0" w:color="auto"/>
            <w:bottom w:val="none" w:sz="0" w:space="0" w:color="auto"/>
            <w:right w:val="none" w:sz="0" w:space="0" w:color="auto"/>
          </w:divBdr>
        </w:div>
        <w:div w:id="219053576">
          <w:marLeft w:val="0"/>
          <w:marRight w:val="0"/>
          <w:marTop w:val="0"/>
          <w:marBottom w:val="0"/>
          <w:divBdr>
            <w:top w:val="none" w:sz="0" w:space="0" w:color="auto"/>
            <w:left w:val="none" w:sz="0" w:space="0" w:color="auto"/>
            <w:bottom w:val="none" w:sz="0" w:space="0" w:color="auto"/>
            <w:right w:val="none" w:sz="0" w:space="0" w:color="auto"/>
          </w:divBdr>
        </w:div>
        <w:div w:id="444689414">
          <w:marLeft w:val="0"/>
          <w:marRight w:val="0"/>
          <w:marTop w:val="0"/>
          <w:marBottom w:val="0"/>
          <w:divBdr>
            <w:top w:val="none" w:sz="0" w:space="0" w:color="auto"/>
            <w:left w:val="none" w:sz="0" w:space="0" w:color="auto"/>
            <w:bottom w:val="none" w:sz="0" w:space="0" w:color="auto"/>
            <w:right w:val="none" w:sz="0" w:space="0" w:color="auto"/>
          </w:divBdr>
        </w:div>
        <w:div w:id="1278298838">
          <w:marLeft w:val="0"/>
          <w:marRight w:val="0"/>
          <w:marTop w:val="0"/>
          <w:marBottom w:val="0"/>
          <w:divBdr>
            <w:top w:val="none" w:sz="0" w:space="0" w:color="auto"/>
            <w:left w:val="none" w:sz="0" w:space="0" w:color="auto"/>
            <w:bottom w:val="none" w:sz="0" w:space="0" w:color="auto"/>
            <w:right w:val="none" w:sz="0" w:space="0" w:color="auto"/>
          </w:divBdr>
        </w:div>
        <w:div w:id="555548699">
          <w:marLeft w:val="0"/>
          <w:marRight w:val="0"/>
          <w:marTop w:val="0"/>
          <w:marBottom w:val="0"/>
          <w:divBdr>
            <w:top w:val="none" w:sz="0" w:space="0" w:color="auto"/>
            <w:left w:val="none" w:sz="0" w:space="0" w:color="auto"/>
            <w:bottom w:val="none" w:sz="0" w:space="0" w:color="auto"/>
            <w:right w:val="none" w:sz="0" w:space="0" w:color="auto"/>
          </w:divBdr>
        </w:div>
        <w:div w:id="408427376">
          <w:marLeft w:val="0"/>
          <w:marRight w:val="0"/>
          <w:marTop w:val="0"/>
          <w:marBottom w:val="0"/>
          <w:divBdr>
            <w:top w:val="none" w:sz="0" w:space="0" w:color="auto"/>
            <w:left w:val="none" w:sz="0" w:space="0" w:color="auto"/>
            <w:bottom w:val="none" w:sz="0" w:space="0" w:color="auto"/>
            <w:right w:val="none" w:sz="0" w:space="0" w:color="auto"/>
          </w:divBdr>
        </w:div>
        <w:div w:id="650402778">
          <w:marLeft w:val="0"/>
          <w:marRight w:val="0"/>
          <w:marTop w:val="0"/>
          <w:marBottom w:val="0"/>
          <w:divBdr>
            <w:top w:val="none" w:sz="0" w:space="0" w:color="auto"/>
            <w:left w:val="none" w:sz="0" w:space="0" w:color="auto"/>
            <w:bottom w:val="none" w:sz="0" w:space="0" w:color="auto"/>
            <w:right w:val="none" w:sz="0" w:space="0" w:color="auto"/>
          </w:divBdr>
        </w:div>
        <w:div w:id="1631663971">
          <w:marLeft w:val="0"/>
          <w:marRight w:val="0"/>
          <w:marTop w:val="0"/>
          <w:marBottom w:val="0"/>
          <w:divBdr>
            <w:top w:val="none" w:sz="0" w:space="0" w:color="auto"/>
            <w:left w:val="none" w:sz="0" w:space="0" w:color="auto"/>
            <w:bottom w:val="none" w:sz="0" w:space="0" w:color="auto"/>
            <w:right w:val="none" w:sz="0" w:space="0" w:color="auto"/>
          </w:divBdr>
        </w:div>
        <w:div w:id="1577939223">
          <w:marLeft w:val="0"/>
          <w:marRight w:val="0"/>
          <w:marTop w:val="0"/>
          <w:marBottom w:val="0"/>
          <w:divBdr>
            <w:top w:val="none" w:sz="0" w:space="0" w:color="auto"/>
            <w:left w:val="none" w:sz="0" w:space="0" w:color="auto"/>
            <w:bottom w:val="none" w:sz="0" w:space="0" w:color="auto"/>
            <w:right w:val="none" w:sz="0" w:space="0" w:color="auto"/>
          </w:divBdr>
        </w:div>
        <w:div w:id="627975794">
          <w:marLeft w:val="0"/>
          <w:marRight w:val="0"/>
          <w:marTop w:val="0"/>
          <w:marBottom w:val="0"/>
          <w:divBdr>
            <w:top w:val="none" w:sz="0" w:space="0" w:color="auto"/>
            <w:left w:val="none" w:sz="0" w:space="0" w:color="auto"/>
            <w:bottom w:val="none" w:sz="0" w:space="0" w:color="auto"/>
            <w:right w:val="none" w:sz="0" w:space="0" w:color="auto"/>
          </w:divBdr>
        </w:div>
        <w:div w:id="125584340">
          <w:marLeft w:val="0"/>
          <w:marRight w:val="0"/>
          <w:marTop w:val="0"/>
          <w:marBottom w:val="0"/>
          <w:divBdr>
            <w:top w:val="none" w:sz="0" w:space="0" w:color="auto"/>
            <w:left w:val="none" w:sz="0" w:space="0" w:color="auto"/>
            <w:bottom w:val="none" w:sz="0" w:space="0" w:color="auto"/>
            <w:right w:val="none" w:sz="0" w:space="0" w:color="auto"/>
          </w:divBdr>
        </w:div>
        <w:div w:id="777061399">
          <w:marLeft w:val="0"/>
          <w:marRight w:val="0"/>
          <w:marTop w:val="0"/>
          <w:marBottom w:val="0"/>
          <w:divBdr>
            <w:top w:val="none" w:sz="0" w:space="0" w:color="auto"/>
            <w:left w:val="none" w:sz="0" w:space="0" w:color="auto"/>
            <w:bottom w:val="none" w:sz="0" w:space="0" w:color="auto"/>
            <w:right w:val="none" w:sz="0" w:space="0" w:color="auto"/>
          </w:divBdr>
        </w:div>
        <w:div w:id="2019765772">
          <w:marLeft w:val="0"/>
          <w:marRight w:val="0"/>
          <w:marTop w:val="0"/>
          <w:marBottom w:val="0"/>
          <w:divBdr>
            <w:top w:val="none" w:sz="0" w:space="0" w:color="auto"/>
            <w:left w:val="none" w:sz="0" w:space="0" w:color="auto"/>
            <w:bottom w:val="none" w:sz="0" w:space="0" w:color="auto"/>
            <w:right w:val="none" w:sz="0" w:space="0" w:color="auto"/>
          </w:divBdr>
        </w:div>
        <w:div w:id="264963310">
          <w:marLeft w:val="0"/>
          <w:marRight w:val="0"/>
          <w:marTop w:val="0"/>
          <w:marBottom w:val="0"/>
          <w:divBdr>
            <w:top w:val="none" w:sz="0" w:space="0" w:color="auto"/>
            <w:left w:val="none" w:sz="0" w:space="0" w:color="auto"/>
            <w:bottom w:val="none" w:sz="0" w:space="0" w:color="auto"/>
            <w:right w:val="none" w:sz="0" w:space="0" w:color="auto"/>
          </w:divBdr>
        </w:div>
        <w:div w:id="920874548">
          <w:marLeft w:val="0"/>
          <w:marRight w:val="0"/>
          <w:marTop w:val="0"/>
          <w:marBottom w:val="0"/>
          <w:divBdr>
            <w:top w:val="none" w:sz="0" w:space="0" w:color="auto"/>
            <w:left w:val="none" w:sz="0" w:space="0" w:color="auto"/>
            <w:bottom w:val="none" w:sz="0" w:space="0" w:color="auto"/>
            <w:right w:val="none" w:sz="0" w:space="0" w:color="auto"/>
          </w:divBdr>
        </w:div>
        <w:div w:id="1569029373">
          <w:marLeft w:val="0"/>
          <w:marRight w:val="0"/>
          <w:marTop w:val="0"/>
          <w:marBottom w:val="0"/>
          <w:divBdr>
            <w:top w:val="none" w:sz="0" w:space="0" w:color="auto"/>
            <w:left w:val="none" w:sz="0" w:space="0" w:color="auto"/>
            <w:bottom w:val="none" w:sz="0" w:space="0" w:color="auto"/>
            <w:right w:val="none" w:sz="0" w:space="0" w:color="auto"/>
          </w:divBdr>
        </w:div>
        <w:div w:id="859510201">
          <w:marLeft w:val="0"/>
          <w:marRight w:val="0"/>
          <w:marTop w:val="0"/>
          <w:marBottom w:val="0"/>
          <w:divBdr>
            <w:top w:val="none" w:sz="0" w:space="0" w:color="auto"/>
            <w:left w:val="none" w:sz="0" w:space="0" w:color="auto"/>
            <w:bottom w:val="none" w:sz="0" w:space="0" w:color="auto"/>
            <w:right w:val="none" w:sz="0" w:space="0" w:color="auto"/>
          </w:divBdr>
        </w:div>
        <w:div w:id="1845628040">
          <w:marLeft w:val="0"/>
          <w:marRight w:val="0"/>
          <w:marTop w:val="0"/>
          <w:marBottom w:val="0"/>
          <w:divBdr>
            <w:top w:val="none" w:sz="0" w:space="0" w:color="auto"/>
            <w:left w:val="none" w:sz="0" w:space="0" w:color="auto"/>
            <w:bottom w:val="none" w:sz="0" w:space="0" w:color="auto"/>
            <w:right w:val="none" w:sz="0" w:space="0" w:color="auto"/>
          </w:divBdr>
        </w:div>
        <w:div w:id="1536579023">
          <w:marLeft w:val="0"/>
          <w:marRight w:val="0"/>
          <w:marTop w:val="0"/>
          <w:marBottom w:val="0"/>
          <w:divBdr>
            <w:top w:val="none" w:sz="0" w:space="0" w:color="auto"/>
            <w:left w:val="none" w:sz="0" w:space="0" w:color="auto"/>
            <w:bottom w:val="none" w:sz="0" w:space="0" w:color="auto"/>
            <w:right w:val="none" w:sz="0" w:space="0" w:color="auto"/>
          </w:divBdr>
        </w:div>
        <w:div w:id="422607546">
          <w:marLeft w:val="0"/>
          <w:marRight w:val="0"/>
          <w:marTop w:val="0"/>
          <w:marBottom w:val="0"/>
          <w:divBdr>
            <w:top w:val="none" w:sz="0" w:space="0" w:color="auto"/>
            <w:left w:val="none" w:sz="0" w:space="0" w:color="auto"/>
            <w:bottom w:val="none" w:sz="0" w:space="0" w:color="auto"/>
            <w:right w:val="none" w:sz="0" w:space="0" w:color="auto"/>
          </w:divBdr>
        </w:div>
        <w:div w:id="1335720302">
          <w:marLeft w:val="0"/>
          <w:marRight w:val="0"/>
          <w:marTop w:val="0"/>
          <w:marBottom w:val="0"/>
          <w:divBdr>
            <w:top w:val="none" w:sz="0" w:space="0" w:color="auto"/>
            <w:left w:val="none" w:sz="0" w:space="0" w:color="auto"/>
            <w:bottom w:val="none" w:sz="0" w:space="0" w:color="auto"/>
            <w:right w:val="none" w:sz="0" w:space="0" w:color="auto"/>
          </w:divBdr>
        </w:div>
        <w:div w:id="275911618">
          <w:marLeft w:val="0"/>
          <w:marRight w:val="0"/>
          <w:marTop w:val="0"/>
          <w:marBottom w:val="0"/>
          <w:divBdr>
            <w:top w:val="none" w:sz="0" w:space="0" w:color="auto"/>
            <w:left w:val="none" w:sz="0" w:space="0" w:color="auto"/>
            <w:bottom w:val="none" w:sz="0" w:space="0" w:color="auto"/>
            <w:right w:val="none" w:sz="0" w:space="0" w:color="auto"/>
          </w:divBdr>
        </w:div>
        <w:div w:id="418520968">
          <w:marLeft w:val="0"/>
          <w:marRight w:val="0"/>
          <w:marTop w:val="0"/>
          <w:marBottom w:val="0"/>
          <w:divBdr>
            <w:top w:val="none" w:sz="0" w:space="0" w:color="auto"/>
            <w:left w:val="none" w:sz="0" w:space="0" w:color="auto"/>
            <w:bottom w:val="none" w:sz="0" w:space="0" w:color="auto"/>
            <w:right w:val="none" w:sz="0" w:space="0" w:color="auto"/>
          </w:divBdr>
        </w:div>
        <w:div w:id="583076175">
          <w:marLeft w:val="0"/>
          <w:marRight w:val="0"/>
          <w:marTop w:val="0"/>
          <w:marBottom w:val="0"/>
          <w:divBdr>
            <w:top w:val="none" w:sz="0" w:space="0" w:color="auto"/>
            <w:left w:val="none" w:sz="0" w:space="0" w:color="auto"/>
            <w:bottom w:val="none" w:sz="0" w:space="0" w:color="auto"/>
            <w:right w:val="none" w:sz="0" w:space="0" w:color="auto"/>
          </w:divBdr>
        </w:div>
        <w:div w:id="465050273">
          <w:marLeft w:val="0"/>
          <w:marRight w:val="0"/>
          <w:marTop w:val="0"/>
          <w:marBottom w:val="0"/>
          <w:divBdr>
            <w:top w:val="none" w:sz="0" w:space="0" w:color="auto"/>
            <w:left w:val="none" w:sz="0" w:space="0" w:color="auto"/>
            <w:bottom w:val="none" w:sz="0" w:space="0" w:color="auto"/>
            <w:right w:val="none" w:sz="0" w:space="0" w:color="auto"/>
          </w:divBdr>
        </w:div>
        <w:div w:id="627392542">
          <w:marLeft w:val="0"/>
          <w:marRight w:val="0"/>
          <w:marTop w:val="0"/>
          <w:marBottom w:val="0"/>
          <w:divBdr>
            <w:top w:val="none" w:sz="0" w:space="0" w:color="auto"/>
            <w:left w:val="none" w:sz="0" w:space="0" w:color="auto"/>
            <w:bottom w:val="none" w:sz="0" w:space="0" w:color="auto"/>
            <w:right w:val="none" w:sz="0" w:space="0" w:color="auto"/>
          </w:divBdr>
        </w:div>
        <w:div w:id="1448813641">
          <w:marLeft w:val="0"/>
          <w:marRight w:val="0"/>
          <w:marTop w:val="0"/>
          <w:marBottom w:val="0"/>
          <w:divBdr>
            <w:top w:val="none" w:sz="0" w:space="0" w:color="auto"/>
            <w:left w:val="none" w:sz="0" w:space="0" w:color="auto"/>
            <w:bottom w:val="none" w:sz="0" w:space="0" w:color="auto"/>
            <w:right w:val="none" w:sz="0" w:space="0" w:color="auto"/>
          </w:divBdr>
        </w:div>
        <w:div w:id="430584843">
          <w:marLeft w:val="0"/>
          <w:marRight w:val="0"/>
          <w:marTop w:val="0"/>
          <w:marBottom w:val="0"/>
          <w:divBdr>
            <w:top w:val="none" w:sz="0" w:space="0" w:color="auto"/>
            <w:left w:val="none" w:sz="0" w:space="0" w:color="auto"/>
            <w:bottom w:val="none" w:sz="0" w:space="0" w:color="auto"/>
            <w:right w:val="none" w:sz="0" w:space="0" w:color="auto"/>
          </w:divBdr>
        </w:div>
        <w:div w:id="449250418">
          <w:marLeft w:val="0"/>
          <w:marRight w:val="0"/>
          <w:marTop w:val="0"/>
          <w:marBottom w:val="0"/>
          <w:divBdr>
            <w:top w:val="none" w:sz="0" w:space="0" w:color="auto"/>
            <w:left w:val="none" w:sz="0" w:space="0" w:color="auto"/>
            <w:bottom w:val="none" w:sz="0" w:space="0" w:color="auto"/>
            <w:right w:val="none" w:sz="0" w:space="0" w:color="auto"/>
          </w:divBdr>
        </w:div>
        <w:div w:id="103616491">
          <w:marLeft w:val="0"/>
          <w:marRight w:val="0"/>
          <w:marTop w:val="0"/>
          <w:marBottom w:val="0"/>
          <w:divBdr>
            <w:top w:val="none" w:sz="0" w:space="0" w:color="auto"/>
            <w:left w:val="none" w:sz="0" w:space="0" w:color="auto"/>
            <w:bottom w:val="none" w:sz="0" w:space="0" w:color="auto"/>
            <w:right w:val="none" w:sz="0" w:space="0" w:color="auto"/>
          </w:divBdr>
        </w:div>
        <w:div w:id="1146818421">
          <w:marLeft w:val="0"/>
          <w:marRight w:val="0"/>
          <w:marTop w:val="0"/>
          <w:marBottom w:val="0"/>
          <w:divBdr>
            <w:top w:val="none" w:sz="0" w:space="0" w:color="auto"/>
            <w:left w:val="none" w:sz="0" w:space="0" w:color="auto"/>
            <w:bottom w:val="none" w:sz="0" w:space="0" w:color="auto"/>
            <w:right w:val="none" w:sz="0" w:space="0" w:color="auto"/>
          </w:divBdr>
        </w:div>
        <w:div w:id="130170202">
          <w:marLeft w:val="0"/>
          <w:marRight w:val="0"/>
          <w:marTop w:val="0"/>
          <w:marBottom w:val="0"/>
          <w:divBdr>
            <w:top w:val="none" w:sz="0" w:space="0" w:color="auto"/>
            <w:left w:val="none" w:sz="0" w:space="0" w:color="auto"/>
            <w:bottom w:val="none" w:sz="0" w:space="0" w:color="auto"/>
            <w:right w:val="none" w:sz="0" w:space="0" w:color="auto"/>
          </w:divBdr>
        </w:div>
        <w:div w:id="1305700654">
          <w:marLeft w:val="0"/>
          <w:marRight w:val="0"/>
          <w:marTop w:val="0"/>
          <w:marBottom w:val="0"/>
          <w:divBdr>
            <w:top w:val="none" w:sz="0" w:space="0" w:color="auto"/>
            <w:left w:val="none" w:sz="0" w:space="0" w:color="auto"/>
            <w:bottom w:val="none" w:sz="0" w:space="0" w:color="auto"/>
            <w:right w:val="none" w:sz="0" w:space="0" w:color="auto"/>
          </w:divBdr>
        </w:div>
        <w:div w:id="716271966">
          <w:marLeft w:val="0"/>
          <w:marRight w:val="0"/>
          <w:marTop w:val="0"/>
          <w:marBottom w:val="0"/>
          <w:divBdr>
            <w:top w:val="none" w:sz="0" w:space="0" w:color="auto"/>
            <w:left w:val="none" w:sz="0" w:space="0" w:color="auto"/>
            <w:bottom w:val="none" w:sz="0" w:space="0" w:color="auto"/>
            <w:right w:val="none" w:sz="0" w:space="0" w:color="auto"/>
          </w:divBdr>
        </w:div>
        <w:div w:id="1234269884">
          <w:marLeft w:val="0"/>
          <w:marRight w:val="0"/>
          <w:marTop w:val="0"/>
          <w:marBottom w:val="0"/>
          <w:divBdr>
            <w:top w:val="none" w:sz="0" w:space="0" w:color="auto"/>
            <w:left w:val="none" w:sz="0" w:space="0" w:color="auto"/>
            <w:bottom w:val="none" w:sz="0" w:space="0" w:color="auto"/>
            <w:right w:val="none" w:sz="0" w:space="0" w:color="auto"/>
          </w:divBdr>
        </w:div>
        <w:div w:id="1161965148">
          <w:marLeft w:val="0"/>
          <w:marRight w:val="0"/>
          <w:marTop w:val="0"/>
          <w:marBottom w:val="0"/>
          <w:divBdr>
            <w:top w:val="none" w:sz="0" w:space="0" w:color="auto"/>
            <w:left w:val="none" w:sz="0" w:space="0" w:color="auto"/>
            <w:bottom w:val="none" w:sz="0" w:space="0" w:color="auto"/>
            <w:right w:val="none" w:sz="0" w:space="0" w:color="auto"/>
          </w:divBdr>
        </w:div>
        <w:div w:id="584455548">
          <w:marLeft w:val="0"/>
          <w:marRight w:val="0"/>
          <w:marTop w:val="0"/>
          <w:marBottom w:val="0"/>
          <w:divBdr>
            <w:top w:val="none" w:sz="0" w:space="0" w:color="auto"/>
            <w:left w:val="none" w:sz="0" w:space="0" w:color="auto"/>
            <w:bottom w:val="none" w:sz="0" w:space="0" w:color="auto"/>
            <w:right w:val="none" w:sz="0" w:space="0" w:color="auto"/>
          </w:divBdr>
        </w:div>
        <w:div w:id="1180968701">
          <w:marLeft w:val="0"/>
          <w:marRight w:val="0"/>
          <w:marTop w:val="0"/>
          <w:marBottom w:val="0"/>
          <w:divBdr>
            <w:top w:val="none" w:sz="0" w:space="0" w:color="auto"/>
            <w:left w:val="none" w:sz="0" w:space="0" w:color="auto"/>
            <w:bottom w:val="none" w:sz="0" w:space="0" w:color="auto"/>
            <w:right w:val="none" w:sz="0" w:space="0" w:color="auto"/>
          </w:divBdr>
        </w:div>
        <w:div w:id="1346057031">
          <w:marLeft w:val="0"/>
          <w:marRight w:val="0"/>
          <w:marTop w:val="0"/>
          <w:marBottom w:val="0"/>
          <w:divBdr>
            <w:top w:val="none" w:sz="0" w:space="0" w:color="auto"/>
            <w:left w:val="none" w:sz="0" w:space="0" w:color="auto"/>
            <w:bottom w:val="none" w:sz="0" w:space="0" w:color="auto"/>
            <w:right w:val="none" w:sz="0" w:space="0" w:color="auto"/>
          </w:divBdr>
        </w:div>
        <w:div w:id="858619623">
          <w:marLeft w:val="0"/>
          <w:marRight w:val="0"/>
          <w:marTop w:val="0"/>
          <w:marBottom w:val="0"/>
          <w:divBdr>
            <w:top w:val="none" w:sz="0" w:space="0" w:color="auto"/>
            <w:left w:val="none" w:sz="0" w:space="0" w:color="auto"/>
            <w:bottom w:val="none" w:sz="0" w:space="0" w:color="auto"/>
            <w:right w:val="none" w:sz="0" w:space="0" w:color="auto"/>
          </w:divBdr>
        </w:div>
        <w:div w:id="77333829">
          <w:marLeft w:val="0"/>
          <w:marRight w:val="0"/>
          <w:marTop w:val="0"/>
          <w:marBottom w:val="0"/>
          <w:divBdr>
            <w:top w:val="none" w:sz="0" w:space="0" w:color="auto"/>
            <w:left w:val="none" w:sz="0" w:space="0" w:color="auto"/>
            <w:bottom w:val="none" w:sz="0" w:space="0" w:color="auto"/>
            <w:right w:val="none" w:sz="0" w:space="0" w:color="auto"/>
          </w:divBdr>
        </w:div>
        <w:div w:id="760374355">
          <w:marLeft w:val="0"/>
          <w:marRight w:val="0"/>
          <w:marTop w:val="0"/>
          <w:marBottom w:val="0"/>
          <w:divBdr>
            <w:top w:val="none" w:sz="0" w:space="0" w:color="auto"/>
            <w:left w:val="none" w:sz="0" w:space="0" w:color="auto"/>
            <w:bottom w:val="none" w:sz="0" w:space="0" w:color="auto"/>
            <w:right w:val="none" w:sz="0" w:space="0" w:color="auto"/>
          </w:divBdr>
        </w:div>
        <w:div w:id="1957717887">
          <w:marLeft w:val="0"/>
          <w:marRight w:val="0"/>
          <w:marTop w:val="0"/>
          <w:marBottom w:val="0"/>
          <w:divBdr>
            <w:top w:val="none" w:sz="0" w:space="0" w:color="auto"/>
            <w:left w:val="none" w:sz="0" w:space="0" w:color="auto"/>
            <w:bottom w:val="none" w:sz="0" w:space="0" w:color="auto"/>
            <w:right w:val="none" w:sz="0" w:space="0" w:color="auto"/>
          </w:divBdr>
        </w:div>
        <w:div w:id="721561849">
          <w:marLeft w:val="0"/>
          <w:marRight w:val="0"/>
          <w:marTop w:val="0"/>
          <w:marBottom w:val="0"/>
          <w:divBdr>
            <w:top w:val="none" w:sz="0" w:space="0" w:color="auto"/>
            <w:left w:val="none" w:sz="0" w:space="0" w:color="auto"/>
            <w:bottom w:val="none" w:sz="0" w:space="0" w:color="auto"/>
            <w:right w:val="none" w:sz="0" w:space="0" w:color="auto"/>
          </w:divBdr>
        </w:div>
        <w:div w:id="1732537712">
          <w:marLeft w:val="0"/>
          <w:marRight w:val="0"/>
          <w:marTop w:val="0"/>
          <w:marBottom w:val="0"/>
          <w:divBdr>
            <w:top w:val="none" w:sz="0" w:space="0" w:color="auto"/>
            <w:left w:val="none" w:sz="0" w:space="0" w:color="auto"/>
            <w:bottom w:val="none" w:sz="0" w:space="0" w:color="auto"/>
            <w:right w:val="none" w:sz="0" w:space="0" w:color="auto"/>
          </w:divBdr>
        </w:div>
        <w:div w:id="55902579">
          <w:marLeft w:val="0"/>
          <w:marRight w:val="0"/>
          <w:marTop w:val="0"/>
          <w:marBottom w:val="0"/>
          <w:divBdr>
            <w:top w:val="none" w:sz="0" w:space="0" w:color="auto"/>
            <w:left w:val="none" w:sz="0" w:space="0" w:color="auto"/>
            <w:bottom w:val="none" w:sz="0" w:space="0" w:color="auto"/>
            <w:right w:val="none" w:sz="0" w:space="0" w:color="auto"/>
          </w:divBdr>
        </w:div>
        <w:div w:id="740716485">
          <w:marLeft w:val="0"/>
          <w:marRight w:val="0"/>
          <w:marTop w:val="0"/>
          <w:marBottom w:val="0"/>
          <w:divBdr>
            <w:top w:val="none" w:sz="0" w:space="0" w:color="auto"/>
            <w:left w:val="none" w:sz="0" w:space="0" w:color="auto"/>
            <w:bottom w:val="none" w:sz="0" w:space="0" w:color="auto"/>
            <w:right w:val="none" w:sz="0" w:space="0" w:color="auto"/>
          </w:divBdr>
        </w:div>
        <w:div w:id="303123206">
          <w:marLeft w:val="0"/>
          <w:marRight w:val="0"/>
          <w:marTop w:val="0"/>
          <w:marBottom w:val="0"/>
          <w:divBdr>
            <w:top w:val="none" w:sz="0" w:space="0" w:color="auto"/>
            <w:left w:val="none" w:sz="0" w:space="0" w:color="auto"/>
            <w:bottom w:val="none" w:sz="0" w:space="0" w:color="auto"/>
            <w:right w:val="none" w:sz="0" w:space="0" w:color="auto"/>
          </w:divBdr>
        </w:div>
        <w:div w:id="1081681999">
          <w:marLeft w:val="0"/>
          <w:marRight w:val="0"/>
          <w:marTop w:val="0"/>
          <w:marBottom w:val="0"/>
          <w:divBdr>
            <w:top w:val="none" w:sz="0" w:space="0" w:color="auto"/>
            <w:left w:val="none" w:sz="0" w:space="0" w:color="auto"/>
            <w:bottom w:val="none" w:sz="0" w:space="0" w:color="auto"/>
            <w:right w:val="none" w:sz="0" w:space="0" w:color="auto"/>
          </w:divBdr>
        </w:div>
        <w:div w:id="74086960">
          <w:marLeft w:val="0"/>
          <w:marRight w:val="0"/>
          <w:marTop w:val="0"/>
          <w:marBottom w:val="0"/>
          <w:divBdr>
            <w:top w:val="none" w:sz="0" w:space="0" w:color="auto"/>
            <w:left w:val="none" w:sz="0" w:space="0" w:color="auto"/>
            <w:bottom w:val="none" w:sz="0" w:space="0" w:color="auto"/>
            <w:right w:val="none" w:sz="0" w:space="0" w:color="auto"/>
          </w:divBdr>
        </w:div>
        <w:div w:id="918447069">
          <w:marLeft w:val="0"/>
          <w:marRight w:val="0"/>
          <w:marTop w:val="0"/>
          <w:marBottom w:val="0"/>
          <w:divBdr>
            <w:top w:val="none" w:sz="0" w:space="0" w:color="auto"/>
            <w:left w:val="none" w:sz="0" w:space="0" w:color="auto"/>
            <w:bottom w:val="none" w:sz="0" w:space="0" w:color="auto"/>
            <w:right w:val="none" w:sz="0" w:space="0" w:color="auto"/>
          </w:divBdr>
        </w:div>
        <w:div w:id="678041131">
          <w:marLeft w:val="0"/>
          <w:marRight w:val="0"/>
          <w:marTop w:val="0"/>
          <w:marBottom w:val="0"/>
          <w:divBdr>
            <w:top w:val="none" w:sz="0" w:space="0" w:color="auto"/>
            <w:left w:val="none" w:sz="0" w:space="0" w:color="auto"/>
            <w:bottom w:val="none" w:sz="0" w:space="0" w:color="auto"/>
            <w:right w:val="none" w:sz="0" w:space="0" w:color="auto"/>
          </w:divBdr>
        </w:div>
        <w:div w:id="56173964">
          <w:marLeft w:val="0"/>
          <w:marRight w:val="0"/>
          <w:marTop w:val="0"/>
          <w:marBottom w:val="0"/>
          <w:divBdr>
            <w:top w:val="none" w:sz="0" w:space="0" w:color="auto"/>
            <w:left w:val="none" w:sz="0" w:space="0" w:color="auto"/>
            <w:bottom w:val="none" w:sz="0" w:space="0" w:color="auto"/>
            <w:right w:val="none" w:sz="0" w:space="0" w:color="auto"/>
          </w:divBdr>
        </w:div>
        <w:div w:id="62460075">
          <w:marLeft w:val="0"/>
          <w:marRight w:val="0"/>
          <w:marTop w:val="0"/>
          <w:marBottom w:val="0"/>
          <w:divBdr>
            <w:top w:val="none" w:sz="0" w:space="0" w:color="auto"/>
            <w:left w:val="none" w:sz="0" w:space="0" w:color="auto"/>
            <w:bottom w:val="none" w:sz="0" w:space="0" w:color="auto"/>
            <w:right w:val="none" w:sz="0" w:space="0" w:color="auto"/>
          </w:divBdr>
        </w:div>
        <w:div w:id="1991792068">
          <w:marLeft w:val="0"/>
          <w:marRight w:val="0"/>
          <w:marTop w:val="0"/>
          <w:marBottom w:val="0"/>
          <w:divBdr>
            <w:top w:val="none" w:sz="0" w:space="0" w:color="auto"/>
            <w:left w:val="none" w:sz="0" w:space="0" w:color="auto"/>
            <w:bottom w:val="none" w:sz="0" w:space="0" w:color="auto"/>
            <w:right w:val="none" w:sz="0" w:space="0" w:color="auto"/>
          </w:divBdr>
        </w:div>
        <w:div w:id="1837112292">
          <w:marLeft w:val="0"/>
          <w:marRight w:val="0"/>
          <w:marTop w:val="0"/>
          <w:marBottom w:val="0"/>
          <w:divBdr>
            <w:top w:val="none" w:sz="0" w:space="0" w:color="auto"/>
            <w:left w:val="none" w:sz="0" w:space="0" w:color="auto"/>
            <w:bottom w:val="none" w:sz="0" w:space="0" w:color="auto"/>
            <w:right w:val="none" w:sz="0" w:space="0" w:color="auto"/>
          </w:divBdr>
        </w:div>
        <w:div w:id="2117366732">
          <w:marLeft w:val="0"/>
          <w:marRight w:val="0"/>
          <w:marTop w:val="0"/>
          <w:marBottom w:val="0"/>
          <w:divBdr>
            <w:top w:val="none" w:sz="0" w:space="0" w:color="auto"/>
            <w:left w:val="none" w:sz="0" w:space="0" w:color="auto"/>
            <w:bottom w:val="none" w:sz="0" w:space="0" w:color="auto"/>
            <w:right w:val="none" w:sz="0" w:space="0" w:color="auto"/>
          </w:divBdr>
        </w:div>
        <w:div w:id="305159757">
          <w:marLeft w:val="0"/>
          <w:marRight w:val="0"/>
          <w:marTop w:val="0"/>
          <w:marBottom w:val="0"/>
          <w:divBdr>
            <w:top w:val="none" w:sz="0" w:space="0" w:color="auto"/>
            <w:left w:val="none" w:sz="0" w:space="0" w:color="auto"/>
            <w:bottom w:val="none" w:sz="0" w:space="0" w:color="auto"/>
            <w:right w:val="none" w:sz="0" w:space="0" w:color="auto"/>
          </w:divBdr>
        </w:div>
        <w:div w:id="1281575139">
          <w:marLeft w:val="0"/>
          <w:marRight w:val="0"/>
          <w:marTop w:val="0"/>
          <w:marBottom w:val="0"/>
          <w:divBdr>
            <w:top w:val="none" w:sz="0" w:space="0" w:color="auto"/>
            <w:left w:val="none" w:sz="0" w:space="0" w:color="auto"/>
            <w:bottom w:val="none" w:sz="0" w:space="0" w:color="auto"/>
            <w:right w:val="none" w:sz="0" w:space="0" w:color="auto"/>
          </w:divBdr>
        </w:div>
        <w:div w:id="1310398745">
          <w:marLeft w:val="0"/>
          <w:marRight w:val="0"/>
          <w:marTop w:val="0"/>
          <w:marBottom w:val="0"/>
          <w:divBdr>
            <w:top w:val="none" w:sz="0" w:space="0" w:color="auto"/>
            <w:left w:val="none" w:sz="0" w:space="0" w:color="auto"/>
            <w:bottom w:val="none" w:sz="0" w:space="0" w:color="auto"/>
            <w:right w:val="none" w:sz="0" w:space="0" w:color="auto"/>
          </w:divBdr>
        </w:div>
        <w:div w:id="1840845296">
          <w:marLeft w:val="0"/>
          <w:marRight w:val="0"/>
          <w:marTop w:val="0"/>
          <w:marBottom w:val="0"/>
          <w:divBdr>
            <w:top w:val="none" w:sz="0" w:space="0" w:color="auto"/>
            <w:left w:val="none" w:sz="0" w:space="0" w:color="auto"/>
            <w:bottom w:val="none" w:sz="0" w:space="0" w:color="auto"/>
            <w:right w:val="none" w:sz="0" w:space="0" w:color="auto"/>
          </w:divBdr>
        </w:div>
        <w:div w:id="528035301">
          <w:marLeft w:val="0"/>
          <w:marRight w:val="0"/>
          <w:marTop w:val="0"/>
          <w:marBottom w:val="0"/>
          <w:divBdr>
            <w:top w:val="none" w:sz="0" w:space="0" w:color="auto"/>
            <w:left w:val="none" w:sz="0" w:space="0" w:color="auto"/>
            <w:bottom w:val="none" w:sz="0" w:space="0" w:color="auto"/>
            <w:right w:val="none" w:sz="0" w:space="0" w:color="auto"/>
          </w:divBdr>
        </w:div>
        <w:div w:id="1221022016">
          <w:marLeft w:val="0"/>
          <w:marRight w:val="0"/>
          <w:marTop w:val="0"/>
          <w:marBottom w:val="0"/>
          <w:divBdr>
            <w:top w:val="none" w:sz="0" w:space="0" w:color="auto"/>
            <w:left w:val="none" w:sz="0" w:space="0" w:color="auto"/>
            <w:bottom w:val="none" w:sz="0" w:space="0" w:color="auto"/>
            <w:right w:val="none" w:sz="0" w:space="0" w:color="auto"/>
          </w:divBdr>
        </w:div>
        <w:div w:id="777262465">
          <w:marLeft w:val="0"/>
          <w:marRight w:val="0"/>
          <w:marTop w:val="0"/>
          <w:marBottom w:val="0"/>
          <w:divBdr>
            <w:top w:val="none" w:sz="0" w:space="0" w:color="auto"/>
            <w:left w:val="none" w:sz="0" w:space="0" w:color="auto"/>
            <w:bottom w:val="none" w:sz="0" w:space="0" w:color="auto"/>
            <w:right w:val="none" w:sz="0" w:space="0" w:color="auto"/>
          </w:divBdr>
        </w:div>
        <w:div w:id="214321192">
          <w:marLeft w:val="0"/>
          <w:marRight w:val="0"/>
          <w:marTop w:val="0"/>
          <w:marBottom w:val="0"/>
          <w:divBdr>
            <w:top w:val="none" w:sz="0" w:space="0" w:color="auto"/>
            <w:left w:val="none" w:sz="0" w:space="0" w:color="auto"/>
            <w:bottom w:val="none" w:sz="0" w:space="0" w:color="auto"/>
            <w:right w:val="none" w:sz="0" w:space="0" w:color="auto"/>
          </w:divBdr>
        </w:div>
        <w:div w:id="1419015799">
          <w:marLeft w:val="0"/>
          <w:marRight w:val="0"/>
          <w:marTop w:val="0"/>
          <w:marBottom w:val="0"/>
          <w:divBdr>
            <w:top w:val="none" w:sz="0" w:space="0" w:color="auto"/>
            <w:left w:val="none" w:sz="0" w:space="0" w:color="auto"/>
            <w:bottom w:val="none" w:sz="0" w:space="0" w:color="auto"/>
            <w:right w:val="none" w:sz="0" w:space="0" w:color="auto"/>
          </w:divBdr>
        </w:div>
        <w:div w:id="1296452073">
          <w:marLeft w:val="0"/>
          <w:marRight w:val="0"/>
          <w:marTop w:val="0"/>
          <w:marBottom w:val="0"/>
          <w:divBdr>
            <w:top w:val="none" w:sz="0" w:space="0" w:color="auto"/>
            <w:left w:val="none" w:sz="0" w:space="0" w:color="auto"/>
            <w:bottom w:val="none" w:sz="0" w:space="0" w:color="auto"/>
            <w:right w:val="none" w:sz="0" w:space="0" w:color="auto"/>
          </w:divBdr>
        </w:div>
        <w:div w:id="102959925">
          <w:marLeft w:val="0"/>
          <w:marRight w:val="0"/>
          <w:marTop w:val="0"/>
          <w:marBottom w:val="0"/>
          <w:divBdr>
            <w:top w:val="none" w:sz="0" w:space="0" w:color="auto"/>
            <w:left w:val="none" w:sz="0" w:space="0" w:color="auto"/>
            <w:bottom w:val="none" w:sz="0" w:space="0" w:color="auto"/>
            <w:right w:val="none" w:sz="0" w:space="0" w:color="auto"/>
          </w:divBdr>
        </w:div>
        <w:div w:id="1899239122">
          <w:marLeft w:val="0"/>
          <w:marRight w:val="0"/>
          <w:marTop w:val="0"/>
          <w:marBottom w:val="0"/>
          <w:divBdr>
            <w:top w:val="none" w:sz="0" w:space="0" w:color="auto"/>
            <w:left w:val="none" w:sz="0" w:space="0" w:color="auto"/>
            <w:bottom w:val="none" w:sz="0" w:space="0" w:color="auto"/>
            <w:right w:val="none" w:sz="0" w:space="0" w:color="auto"/>
          </w:divBdr>
        </w:div>
        <w:div w:id="2100059980">
          <w:marLeft w:val="0"/>
          <w:marRight w:val="0"/>
          <w:marTop w:val="0"/>
          <w:marBottom w:val="0"/>
          <w:divBdr>
            <w:top w:val="none" w:sz="0" w:space="0" w:color="auto"/>
            <w:left w:val="none" w:sz="0" w:space="0" w:color="auto"/>
            <w:bottom w:val="none" w:sz="0" w:space="0" w:color="auto"/>
            <w:right w:val="none" w:sz="0" w:space="0" w:color="auto"/>
          </w:divBdr>
        </w:div>
        <w:div w:id="2111272339">
          <w:marLeft w:val="0"/>
          <w:marRight w:val="0"/>
          <w:marTop w:val="0"/>
          <w:marBottom w:val="0"/>
          <w:divBdr>
            <w:top w:val="none" w:sz="0" w:space="0" w:color="auto"/>
            <w:left w:val="none" w:sz="0" w:space="0" w:color="auto"/>
            <w:bottom w:val="none" w:sz="0" w:space="0" w:color="auto"/>
            <w:right w:val="none" w:sz="0" w:space="0" w:color="auto"/>
          </w:divBdr>
        </w:div>
        <w:div w:id="950631256">
          <w:marLeft w:val="0"/>
          <w:marRight w:val="0"/>
          <w:marTop w:val="0"/>
          <w:marBottom w:val="0"/>
          <w:divBdr>
            <w:top w:val="none" w:sz="0" w:space="0" w:color="auto"/>
            <w:left w:val="none" w:sz="0" w:space="0" w:color="auto"/>
            <w:bottom w:val="none" w:sz="0" w:space="0" w:color="auto"/>
            <w:right w:val="none" w:sz="0" w:space="0" w:color="auto"/>
          </w:divBdr>
        </w:div>
        <w:div w:id="417479807">
          <w:marLeft w:val="0"/>
          <w:marRight w:val="0"/>
          <w:marTop w:val="0"/>
          <w:marBottom w:val="0"/>
          <w:divBdr>
            <w:top w:val="none" w:sz="0" w:space="0" w:color="auto"/>
            <w:left w:val="none" w:sz="0" w:space="0" w:color="auto"/>
            <w:bottom w:val="none" w:sz="0" w:space="0" w:color="auto"/>
            <w:right w:val="none" w:sz="0" w:space="0" w:color="auto"/>
          </w:divBdr>
        </w:div>
        <w:div w:id="1954895588">
          <w:marLeft w:val="0"/>
          <w:marRight w:val="0"/>
          <w:marTop w:val="0"/>
          <w:marBottom w:val="0"/>
          <w:divBdr>
            <w:top w:val="none" w:sz="0" w:space="0" w:color="auto"/>
            <w:left w:val="none" w:sz="0" w:space="0" w:color="auto"/>
            <w:bottom w:val="none" w:sz="0" w:space="0" w:color="auto"/>
            <w:right w:val="none" w:sz="0" w:space="0" w:color="auto"/>
          </w:divBdr>
        </w:div>
        <w:div w:id="313529102">
          <w:marLeft w:val="0"/>
          <w:marRight w:val="0"/>
          <w:marTop w:val="0"/>
          <w:marBottom w:val="0"/>
          <w:divBdr>
            <w:top w:val="none" w:sz="0" w:space="0" w:color="auto"/>
            <w:left w:val="none" w:sz="0" w:space="0" w:color="auto"/>
            <w:bottom w:val="none" w:sz="0" w:space="0" w:color="auto"/>
            <w:right w:val="none" w:sz="0" w:space="0" w:color="auto"/>
          </w:divBdr>
        </w:div>
        <w:div w:id="443571661">
          <w:marLeft w:val="0"/>
          <w:marRight w:val="0"/>
          <w:marTop w:val="0"/>
          <w:marBottom w:val="0"/>
          <w:divBdr>
            <w:top w:val="none" w:sz="0" w:space="0" w:color="auto"/>
            <w:left w:val="none" w:sz="0" w:space="0" w:color="auto"/>
            <w:bottom w:val="none" w:sz="0" w:space="0" w:color="auto"/>
            <w:right w:val="none" w:sz="0" w:space="0" w:color="auto"/>
          </w:divBdr>
        </w:div>
        <w:div w:id="609356145">
          <w:marLeft w:val="0"/>
          <w:marRight w:val="0"/>
          <w:marTop w:val="0"/>
          <w:marBottom w:val="0"/>
          <w:divBdr>
            <w:top w:val="none" w:sz="0" w:space="0" w:color="auto"/>
            <w:left w:val="none" w:sz="0" w:space="0" w:color="auto"/>
            <w:bottom w:val="none" w:sz="0" w:space="0" w:color="auto"/>
            <w:right w:val="none" w:sz="0" w:space="0" w:color="auto"/>
          </w:divBdr>
        </w:div>
        <w:div w:id="1024138416">
          <w:marLeft w:val="0"/>
          <w:marRight w:val="0"/>
          <w:marTop w:val="0"/>
          <w:marBottom w:val="0"/>
          <w:divBdr>
            <w:top w:val="none" w:sz="0" w:space="0" w:color="auto"/>
            <w:left w:val="none" w:sz="0" w:space="0" w:color="auto"/>
            <w:bottom w:val="none" w:sz="0" w:space="0" w:color="auto"/>
            <w:right w:val="none" w:sz="0" w:space="0" w:color="auto"/>
          </w:divBdr>
        </w:div>
        <w:div w:id="725449401">
          <w:marLeft w:val="0"/>
          <w:marRight w:val="0"/>
          <w:marTop w:val="0"/>
          <w:marBottom w:val="0"/>
          <w:divBdr>
            <w:top w:val="none" w:sz="0" w:space="0" w:color="auto"/>
            <w:left w:val="none" w:sz="0" w:space="0" w:color="auto"/>
            <w:bottom w:val="none" w:sz="0" w:space="0" w:color="auto"/>
            <w:right w:val="none" w:sz="0" w:space="0" w:color="auto"/>
          </w:divBdr>
        </w:div>
        <w:div w:id="1090470258">
          <w:marLeft w:val="0"/>
          <w:marRight w:val="0"/>
          <w:marTop w:val="0"/>
          <w:marBottom w:val="0"/>
          <w:divBdr>
            <w:top w:val="none" w:sz="0" w:space="0" w:color="auto"/>
            <w:left w:val="none" w:sz="0" w:space="0" w:color="auto"/>
            <w:bottom w:val="none" w:sz="0" w:space="0" w:color="auto"/>
            <w:right w:val="none" w:sz="0" w:space="0" w:color="auto"/>
          </w:divBdr>
        </w:div>
        <w:div w:id="1316685812">
          <w:marLeft w:val="0"/>
          <w:marRight w:val="0"/>
          <w:marTop w:val="0"/>
          <w:marBottom w:val="0"/>
          <w:divBdr>
            <w:top w:val="none" w:sz="0" w:space="0" w:color="auto"/>
            <w:left w:val="none" w:sz="0" w:space="0" w:color="auto"/>
            <w:bottom w:val="none" w:sz="0" w:space="0" w:color="auto"/>
            <w:right w:val="none" w:sz="0" w:space="0" w:color="auto"/>
          </w:divBdr>
        </w:div>
        <w:div w:id="383214168">
          <w:marLeft w:val="0"/>
          <w:marRight w:val="0"/>
          <w:marTop w:val="0"/>
          <w:marBottom w:val="0"/>
          <w:divBdr>
            <w:top w:val="none" w:sz="0" w:space="0" w:color="auto"/>
            <w:left w:val="none" w:sz="0" w:space="0" w:color="auto"/>
            <w:bottom w:val="none" w:sz="0" w:space="0" w:color="auto"/>
            <w:right w:val="none" w:sz="0" w:space="0" w:color="auto"/>
          </w:divBdr>
        </w:div>
        <w:div w:id="2003925755">
          <w:marLeft w:val="0"/>
          <w:marRight w:val="0"/>
          <w:marTop w:val="0"/>
          <w:marBottom w:val="0"/>
          <w:divBdr>
            <w:top w:val="none" w:sz="0" w:space="0" w:color="auto"/>
            <w:left w:val="none" w:sz="0" w:space="0" w:color="auto"/>
            <w:bottom w:val="none" w:sz="0" w:space="0" w:color="auto"/>
            <w:right w:val="none" w:sz="0" w:space="0" w:color="auto"/>
          </w:divBdr>
        </w:div>
        <w:div w:id="184487322">
          <w:marLeft w:val="0"/>
          <w:marRight w:val="0"/>
          <w:marTop w:val="0"/>
          <w:marBottom w:val="0"/>
          <w:divBdr>
            <w:top w:val="none" w:sz="0" w:space="0" w:color="auto"/>
            <w:left w:val="none" w:sz="0" w:space="0" w:color="auto"/>
            <w:bottom w:val="none" w:sz="0" w:space="0" w:color="auto"/>
            <w:right w:val="none" w:sz="0" w:space="0" w:color="auto"/>
          </w:divBdr>
        </w:div>
        <w:div w:id="1183737909">
          <w:marLeft w:val="0"/>
          <w:marRight w:val="0"/>
          <w:marTop w:val="0"/>
          <w:marBottom w:val="0"/>
          <w:divBdr>
            <w:top w:val="none" w:sz="0" w:space="0" w:color="auto"/>
            <w:left w:val="none" w:sz="0" w:space="0" w:color="auto"/>
            <w:bottom w:val="none" w:sz="0" w:space="0" w:color="auto"/>
            <w:right w:val="none" w:sz="0" w:space="0" w:color="auto"/>
          </w:divBdr>
        </w:div>
        <w:div w:id="1525900225">
          <w:marLeft w:val="0"/>
          <w:marRight w:val="0"/>
          <w:marTop w:val="0"/>
          <w:marBottom w:val="0"/>
          <w:divBdr>
            <w:top w:val="none" w:sz="0" w:space="0" w:color="auto"/>
            <w:left w:val="none" w:sz="0" w:space="0" w:color="auto"/>
            <w:bottom w:val="none" w:sz="0" w:space="0" w:color="auto"/>
            <w:right w:val="none" w:sz="0" w:space="0" w:color="auto"/>
          </w:divBdr>
        </w:div>
        <w:div w:id="2001498214">
          <w:marLeft w:val="0"/>
          <w:marRight w:val="0"/>
          <w:marTop w:val="0"/>
          <w:marBottom w:val="0"/>
          <w:divBdr>
            <w:top w:val="none" w:sz="0" w:space="0" w:color="auto"/>
            <w:left w:val="none" w:sz="0" w:space="0" w:color="auto"/>
            <w:bottom w:val="none" w:sz="0" w:space="0" w:color="auto"/>
            <w:right w:val="none" w:sz="0" w:space="0" w:color="auto"/>
          </w:divBdr>
        </w:div>
        <w:div w:id="546377681">
          <w:marLeft w:val="0"/>
          <w:marRight w:val="0"/>
          <w:marTop w:val="0"/>
          <w:marBottom w:val="0"/>
          <w:divBdr>
            <w:top w:val="none" w:sz="0" w:space="0" w:color="auto"/>
            <w:left w:val="none" w:sz="0" w:space="0" w:color="auto"/>
            <w:bottom w:val="none" w:sz="0" w:space="0" w:color="auto"/>
            <w:right w:val="none" w:sz="0" w:space="0" w:color="auto"/>
          </w:divBdr>
        </w:div>
        <w:div w:id="1619339587">
          <w:marLeft w:val="0"/>
          <w:marRight w:val="0"/>
          <w:marTop w:val="0"/>
          <w:marBottom w:val="0"/>
          <w:divBdr>
            <w:top w:val="none" w:sz="0" w:space="0" w:color="auto"/>
            <w:left w:val="none" w:sz="0" w:space="0" w:color="auto"/>
            <w:bottom w:val="none" w:sz="0" w:space="0" w:color="auto"/>
            <w:right w:val="none" w:sz="0" w:space="0" w:color="auto"/>
          </w:divBdr>
        </w:div>
        <w:div w:id="1967733470">
          <w:marLeft w:val="0"/>
          <w:marRight w:val="0"/>
          <w:marTop w:val="0"/>
          <w:marBottom w:val="0"/>
          <w:divBdr>
            <w:top w:val="none" w:sz="0" w:space="0" w:color="auto"/>
            <w:left w:val="none" w:sz="0" w:space="0" w:color="auto"/>
            <w:bottom w:val="none" w:sz="0" w:space="0" w:color="auto"/>
            <w:right w:val="none" w:sz="0" w:space="0" w:color="auto"/>
          </w:divBdr>
        </w:div>
        <w:div w:id="54552838">
          <w:marLeft w:val="0"/>
          <w:marRight w:val="0"/>
          <w:marTop w:val="0"/>
          <w:marBottom w:val="0"/>
          <w:divBdr>
            <w:top w:val="none" w:sz="0" w:space="0" w:color="auto"/>
            <w:left w:val="none" w:sz="0" w:space="0" w:color="auto"/>
            <w:bottom w:val="none" w:sz="0" w:space="0" w:color="auto"/>
            <w:right w:val="none" w:sz="0" w:space="0" w:color="auto"/>
          </w:divBdr>
        </w:div>
        <w:div w:id="827135429">
          <w:marLeft w:val="0"/>
          <w:marRight w:val="0"/>
          <w:marTop w:val="0"/>
          <w:marBottom w:val="0"/>
          <w:divBdr>
            <w:top w:val="none" w:sz="0" w:space="0" w:color="auto"/>
            <w:left w:val="none" w:sz="0" w:space="0" w:color="auto"/>
            <w:bottom w:val="none" w:sz="0" w:space="0" w:color="auto"/>
            <w:right w:val="none" w:sz="0" w:space="0" w:color="auto"/>
          </w:divBdr>
        </w:div>
        <w:div w:id="697856478">
          <w:marLeft w:val="0"/>
          <w:marRight w:val="0"/>
          <w:marTop w:val="0"/>
          <w:marBottom w:val="0"/>
          <w:divBdr>
            <w:top w:val="none" w:sz="0" w:space="0" w:color="auto"/>
            <w:left w:val="none" w:sz="0" w:space="0" w:color="auto"/>
            <w:bottom w:val="none" w:sz="0" w:space="0" w:color="auto"/>
            <w:right w:val="none" w:sz="0" w:space="0" w:color="auto"/>
          </w:divBdr>
        </w:div>
        <w:div w:id="1947536646">
          <w:marLeft w:val="0"/>
          <w:marRight w:val="0"/>
          <w:marTop w:val="0"/>
          <w:marBottom w:val="0"/>
          <w:divBdr>
            <w:top w:val="none" w:sz="0" w:space="0" w:color="auto"/>
            <w:left w:val="none" w:sz="0" w:space="0" w:color="auto"/>
            <w:bottom w:val="none" w:sz="0" w:space="0" w:color="auto"/>
            <w:right w:val="none" w:sz="0" w:space="0" w:color="auto"/>
          </w:divBdr>
        </w:div>
        <w:div w:id="1003703705">
          <w:marLeft w:val="0"/>
          <w:marRight w:val="0"/>
          <w:marTop w:val="0"/>
          <w:marBottom w:val="0"/>
          <w:divBdr>
            <w:top w:val="none" w:sz="0" w:space="0" w:color="auto"/>
            <w:left w:val="none" w:sz="0" w:space="0" w:color="auto"/>
            <w:bottom w:val="none" w:sz="0" w:space="0" w:color="auto"/>
            <w:right w:val="none" w:sz="0" w:space="0" w:color="auto"/>
          </w:divBdr>
        </w:div>
        <w:div w:id="2011909294">
          <w:marLeft w:val="0"/>
          <w:marRight w:val="0"/>
          <w:marTop w:val="0"/>
          <w:marBottom w:val="0"/>
          <w:divBdr>
            <w:top w:val="none" w:sz="0" w:space="0" w:color="auto"/>
            <w:left w:val="none" w:sz="0" w:space="0" w:color="auto"/>
            <w:bottom w:val="none" w:sz="0" w:space="0" w:color="auto"/>
            <w:right w:val="none" w:sz="0" w:space="0" w:color="auto"/>
          </w:divBdr>
        </w:div>
        <w:div w:id="1289122594">
          <w:marLeft w:val="0"/>
          <w:marRight w:val="0"/>
          <w:marTop w:val="0"/>
          <w:marBottom w:val="0"/>
          <w:divBdr>
            <w:top w:val="none" w:sz="0" w:space="0" w:color="auto"/>
            <w:left w:val="none" w:sz="0" w:space="0" w:color="auto"/>
            <w:bottom w:val="none" w:sz="0" w:space="0" w:color="auto"/>
            <w:right w:val="none" w:sz="0" w:space="0" w:color="auto"/>
          </w:divBdr>
        </w:div>
        <w:div w:id="406147355">
          <w:marLeft w:val="0"/>
          <w:marRight w:val="0"/>
          <w:marTop w:val="0"/>
          <w:marBottom w:val="0"/>
          <w:divBdr>
            <w:top w:val="none" w:sz="0" w:space="0" w:color="auto"/>
            <w:left w:val="none" w:sz="0" w:space="0" w:color="auto"/>
            <w:bottom w:val="none" w:sz="0" w:space="0" w:color="auto"/>
            <w:right w:val="none" w:sz="0" w:space="0" w:color="auto"/>
          </w:divBdr>
        </w:div>
        <w:div w:id="296492264">
          <w:marLeft w:val="0"/>
          <w:marRight w:val="0"/>
          <w:marTop w:val="0"/>
          <w:marBottom w:val="0"/>
          <w:divBdr>
            <w:top w:val="none" w:sz="0" w:space="0" w:color="auto"/>
            <w:left w:val="none" w:sz="0" w:space="0" w:color="auto"/>
            <w:bottom w:val="none" w:sz="0" w:space="0" w:color="auto"/>
            <w:right w:val="none" w:sz="0" w:space="0" w:color="auto"/>
          </w:divBdr>
        </w:div>
        <w:div w:id="124930285">
          <w:marLeft w:val="0"/>
          <w:marRight w:val="0"/>
          <w:marTop w:val="0"/>
          <w:marBottom w:val="0"/>
          <w:divBdr>
            <w:top w:val="none" w:sz="0" w:space="0" w:color="auto"/>
            <w:left w:val="none" w:sz="0" w:space="0" w:color="auto"/>
            <w:bottom w:val="none" w:sz="0" w:space="0" w:color="auto"/>
            <w:right w:val="none" w:sz="0" w:space="0" w:color="auto"/>
          </w:divBdr>
        </w:div>
        <w:div w:id="1513837428">
          <w:marLeft w:val="0"/>
          <w:marRight w:val="0"/>
          <w:marTop w:val="0"/>
          <w:marBottom w:val="0"/>
          <w:divBdr>
            <w:top w:val="none" w:sz="0" w:space="0" w:color="auto"/>
            <w:left w:val="none" w:sz="0" w:space="0" w:color="auto"/>
            <w:bottom w:val="none" w:sz="0" w:space="0" w:color="auto"/>
            <w:right w:val="none" w:sz="0" w:space="0" w:color="auto"/>
          </w:divBdr>
        </w:div>
        <w:div w:id="534849187">
          <w:marLeft w:val="0"/>
          <w:marRight w:val="0"/>
          <w:marTop w:val="0"/>
          <w:marBottom w:val="0"/>
          <w:divBdr>
            <w:top w:val="none" w:sz="0" w:space="0" w:color="auto"/>
            <w:left w:val="none" w:sz="0" w:space="0" w:color="auto"/>
            <w:bottom w:val="none" w:sz="0" w:space="0" w:color="auto"/>
            <w:right w:val="none" w:sz="0" w:space="0" w:color="auto"/>
          </w:divBdr>
        </w:div>
        <w:div w:id="1433550541">
          <w:marLeft w:val="0"/>
          <w:marRight w:val="0"/>
          <w:marTop w:val="0"/>
          <w:marBottom w:val="0"/>
          <w:divBdr>
            <w:top w:val="none" w:sz="0" w:space="0" w:color="auto"/>
            <w:left w:val="none" w:sz="0" w:space="0" w:color="auto"/>
            <w:bottom w:val="none" w:sz="0" w:space="0" w:color="auto"/>
            <w:right w:val="none" w:sz="0" w:space="0" w:color="auto"/>
          </w:divBdr>
        </w:div>
        <w:div w:id="1763915939">
          <w:marLeft w:val="0"/>
          <w:marRight w:val="0"/>
          <w:marTop w:val="0"/>
          <w:marBottom w:val="0"/>
          <w:divBdr>
            <w:top w:val="none" w:sz="0" w:space="0" w:color="auto"/>
            <w:left w:val="none" w:sz="0" w:space="0" w:color="auto"/>
            <w:bottom w:val="none" w:sz="0" w:space="0" w:color="auto"/>
            <w:right w:val="none" w:sz="0" w:space="0" w:color="auto"/>
          </w:divBdr>
        </w:div>
        <w:div w:id="1827940302">
          <w:marLeft w:val="0"/>
          <w:marRight w:val="0"/>
          <w:marTop w:val="0"/>
          <w:marBottom w:val="0"/>
          <w:divBdr>
            <w:top w:val="none" w:sz="0" w:space="0" w:color="auto"/>
            <w:left w:val="none" w:sz="0" w:space="0" w:color="auto"/>
            <w:bottom w:val="none" w:sz="0" w:space="0" w:color="auto"/>
            <w:right w:val="none" w:sz="0" w:space="0" w:color="auto"/>
          </w:divBdr>
        </w:div>
        <w:div w:id="342513743">
          <w:marLeft w:val="0"/>
          <w:marRight w:val="0"/>
          <w:marTop w:val="0"/>
          <w:marBottom w:val="0"/>
          <w:divBdr>
            <w:top w:val="none" w:sz="0" w:space="0" w:color="auto"/>
            <w:left w:val="none" w:sz="0" w:space="0" w:color="auto"/>
            <w:bottom w:val="none" w:sz="0" w:space="0" w:color="auto"/>
            <w:right w:val="none" w:sz="0" w:space="0" w:color="auto"/>
          </w:divBdr>
        </w:div>
        <w:div w:id="20282352">
          <w:marLeft w:val="0"/>
          <w:marRight w:val="0"/>
          <w:marTop w:val="0"/>
          <w:marBottom w:val="0"/>
          <w:divBdr>
            <w:top w:val="none" w:sz="0" w:space="0" w:color="auto"/>
            <w:left w:val="none" w:sz="0" w:space="0" w:color="auto"/>
            <w:bottom w:val="none" w:sz="0" w:space="0" w:color="auto"/>
            <w:right w:val="none" w:sz="0" w:space="0" w:color="auto"/>
          </w:divBdr>
        </w:div>
        <w:div w:id="1366515971">
          <w:marLeft w:val="0"/>
          <w:marRight w:val="0"/>
          <w:marTop w:val="0"/>
          <w:marBottom w:val="0"/>
          <w:divBdr>
            <w:top w:val="none" w:sz="0" w:space="0" w:color="auto"/>
            <w:left w:val="none" w:sz="0" w:space="0" w:color="auto"/>
            <w:bottom w:val="none" w:sz="0" w:space="0" w:color="auto"/>
            <w:right w:val="none" w:sz="0" w:space="0" w:color="auto"/>
          </w:divBdr>
        </w:div>
        <w:div w:id="1559629961">
          <w:marLeft w:val="0"/>
          <w:marRight w:val="0"/>
          <w:marTop w:val="0"/>
          <w:marBottom w:val="0"/>
          <w:divBdr>
            <w:top w:val="none" w:sz="0" w:space="0" w:color="auto"/>
            <w:left w:val="none" w:sz="0" w:space="0" w:color="auto"/>
            <w:bottom w:val="none" w:sz="0" w:space="0" w:color="auto"/>
            <w:right w:val="none" w:sz="0" w:space="0" w:color="auto"/>
          </w:divBdr>
        </w:div>
        <w:div w:id="1612545120">
          <w:marLeft w:val="0"/>
          <w:marRight w:val="0"/>
          <w:marTop w:val="0"/>
          <w:marBottom w:val="0"/>
          <w:divBdr>
            <w:top w:val="none" w:sz="0" w:space="0" w:color="auto"/>
            <w:left w:val="none" w:sz="0" w:space="0" w:color="auto"/>
            <w:bottom w:val="none" w:sz="0" w:space="0" w:color="auto"/>
            <w:right w:val="none" w:sz="0" w:space="0" w:color="auto"/>
          </w:divBdr>
        </w:div>
        <w:div w:id="291592285">
          <w:marLeft w:val="0"/>
          <w:marRight w:val="0"/>
          <w:marTop w:val="0"/>
          <w:marBottom w:val="0"/>
          <w:divBdr>
            <w:top w:val="none" w:sz="0" w:space="0" w:color="auto"/>
            <w:left w:val="none" w:sz="0" w:space="0" w:color="auto"/>
            <w:bottom w:val="none" w:sz="0" w:space="0" w:color="auto"/>
            <w:right w:val="none" w:sz="0" w:space="0" w:color="auto"/>
          </w:divBdr>
        </w:div>
        <w:div w:id="350376251">
          <w:marLeft w:val="0"/>
          <w:marRight w:val="0"/>
          <w:marTop w:val="0"/>
          <w:marBottom w:val="0"/>
          <w:divBdr>
            <w:top w:val="none" w:sz="0" w:space="0" w:color="auto"/>
            <w:left w:val="none" w:sz="0" w:space="0" w:color="auto"/>
            <w:bottom w:val="none" w:sz="0" w:space="0" w:color="auto"/>
            <w:right w:val="none" w:sz="0" w:space="0" w:color="auto"/>
          </w:divBdr>
        </w:div>
        <w:div w:id="1432159943">
          <w:marLeft w:val="0"/>
          <w:marRight w:val="0"/>
          <w:marTop w:val="0"/>
          <w:marBottom w:val="0"/>
          <w:divBdr>
            <w:top w:val="none" w:sz="0" w:space="0" w:color="auto"/>
            <w:left w:val="none" w:sz="0" w:space="0" w:color="auto"/>
            <w:bottom w:val="none" w:sz="0" w:space="0" w:color="auto"/>
            <w:right w:val="none" w:sz="0" w:space="0" w:color="auto"/>
          </w:divBdr>
        </w:div>
        <w:div w:id="27340491">
          <w:marLeft w:val="0"/>
          <w:marRight w:val="0"/>
          <w:marTop w:val="0"/>
          <w:marBottom w:val="0"/>
          <w:divBdr>
            <w:top w:val="none" w:sz="0" w:space="0" w:color="auto"/>
            <w:left w:val="none" w:sz="0" w:space="0" w:color="auto"/>
            <w:bottom w:val="none" w:sz="0" w:space="0" w:color="auto"/>
            <w:right w:val="none" w:sz="0" w:space="0" w:color="auto"/>
          </w:divBdr>
        </w:div>
        <w:div w:id="674891192">
          <w:marLeft w:val="0"/>
          <w:marRight w:val="0"/>
          <w:marTop w:val="0"/>
          <w:marBottom w:val="0"/>
          <w:divBdr>
            <w:top w:val="none" w:sz="0" w:space="0" w:color="auto"/>
            <w:left w:val="none" w:sz="0" w:space="0" w:color="auto"/>
            <w:bottom w:val="none" w:sz="0" w:space="0" w:color="auto"/>
            <w:right w:val="none" w:sz="0" w:space="0" w:color="auto"/>
          </w:divBdr>
        </w:div>
        <w:div w:id="2059819060">
          <w:marLeft w:val="0"/>
          <w:marRight w:val="0"/>
          <w:marTop w:val="0"/>
          <w:marBottom w:val="0"/>
          <w:divBdr>
            <w:top w:val="none" w:sz="0" w:space="0" w:color="auto"/>
            <w:left w:val="none" w:sz="0" w:space="0" w:color="auto"/>
            <w:bottom w:val="none" w:sz="0" w:space="0" w:color="auto"/>
            <w:right w:val="none" w:sz="0" w:space="0" w:color="auto"/>
          </w:divBdr>
        </w:div>
        <w:div w:id="1499425727">
          <w:marLeft w:val="0"/>
          <w:marRight w:val="0"/>
          <w:marTop w:val="0"/>
          <w:marBottom w:val="0"/>
          <w:divBdr>
            <w:top w:val="none" w:sz="0" w:space="0" w:color="auto"/>
            <w:left w:val="none" w:sz="0" w:space="0" w:color="auto"/>
            <w:bottom w:val="none" w:sz="0" w:space="0" w:color="auto"/>
            <w:right w:val="none" w:sz="0" w:space="0" w:color="auto"/>
          </w:divBdr>
        </w:div>
        <w:div w:id="384724664">
          <w:marLeft w:val="0"/>
          <w:marRight w:val="0"/>
          <w:marTop w:val="0"/>
          <w:marBottom w:val="0"/>
          <w:divBdr>
            <w:top w:val="none" w:sz="0" w:space="0" w:color="auto"/>
            <w:left w:val="none" w:sz="0" w:space="0" w:color="auto"/>
            <w:bottom w:val="none" w:sz="0" w:space="0" w:color="auto"/>
            <w:right w:val="none" w:sz="0" w:space="0" w:color="auto"/>
          </w:divBdr>
        </w:div>
        <w:div w:id="768354804">
          <w:marLeft w:val="0"/>
          <w:marRight w:val="0"/>
          <w:marTop w:val="0"/>
          <w:marBottom w:val="0"/>
          <w:divBdr>
            <w:top w:val="none" w:sz="0" w:space="0" w:color="auto"/>
            <w:left w:val="none" w:sz="0" w:space="0" w:color="auto"/>
            <w:bottom w:val="none" w:sz="0" w:space="0" w:color="auto"/>
            <w:right w:val="none" w:sz="0" w:space="0" w:color="auto"/>
          </w:divBdr>
        </w:div>
        <w:div w:id="428040649">
          <w:marLeft w:val="0"/>
          <w:marRight w:val="0"/>
          <w:marTop w:val="0"/>
          <w:marBottom w:val="0"/>
          <w:divBdr>
            <w:top w:val="none" w:sz="0" w:space="0" w:color="auto"/>
            <w:left w:val="none" w:sz="0" w:space="0" w:color="auto"/>
            <w:bottom w:val="none" w:sz="0" w:space="0" w:color="auto"/>
            <w:right w:val="none" w:sz="0" w:space="0" w:color="auto"/>
          </w:divBdr>
        </w:div>
        <w:div w:id="309679985">
          <w:marLeft w:val="0"/>
          <w:marRight w:val="0"/>
          <w:marTop w:val="0"/>
          <w:marBottom w:val="0"/>
          <w:divBdr>
            <w:top w:val="none" w:sz="0" w:space="0" w:color="auto"/>
            <w:left w:val="none" w:sz="0" w:space="0" w:color="auto"/>
            <w:bottom w:val="none" w:sz="0" w:space="0" w:color="auto"/>
            <w:right w:val="none" w:sz="0" w:space="0" w:color="auto"/>
          </w:divBdr>
        </w:div>
        <w:div w:id="1040857434">
          <w:marLeft w:val="0"/>
          <w:marRight w:val="0"/>
          <w:marTop w:val="0"/>
          <w:marBottom w:val="0"/>
          <w:divBdr>
            <w:top w:val="none" w:sz="0" w:space="0" w:color="auto"/>
            <w:left w:val="none" w:sz="0" w:space="0" w:color="auto"/>
            <w:bottom w:val="none" w:sz="0" w:space="0" w:color="auto"/>
            <w:right w:val="none" w:sz="0" w:space="0" w:color="auto"/>
          </w:divBdr>
        </w:div>
        <w:div w:id="1528176281">
          <w:marLeft w:val="0"/>
          <w:marRight w:val="0"/>
          <w:marTop w:val="0"/>
          <w:marBottom w:val="0"/>
          <w:divBdr>
            <w:top w:val="none" w:sz="0" w:space="0" w:color="auto"/>
            <w:left w:val="none" w:sz="0" w:space="0" w:color="auto"/>
            <w:bottom w:val="none" w:sz="0" w:space="0" w:color="auto"/>
            <w:right w:val="none" w:sz="0" w:space="0" w:color="auto"/>
          </w:divBdr>
        </w:div>
        <w:div w:id="1878203451">
          <w:marLeft w:val="0"/>
          <w:marRight w:val="0"/>
          <w:marTop w:val="0"/>
          <w:marBottom w:val="0"/>
          <w:divBdr>
            <w:top w:val="none" w:sz="0" w:space="0" w:color="auto"/>
            <w:left w:val="none" w:sz="0" w:space="0" w:color="auto"/>
            <w:bottom w:val="none" w:sz="0" w:space="0" w:color="auto"/>
            <w:right w:val="none" w:sz="0" w:space="0" w:color="auto"/>
          </w:divBdr>
        </w:div>
        <w:div w:id="525872779">
          <w:marLeft w:val="0"/>
          <w:marRight w:val="0"/>
          <w:marTop w:val="0"/>
          <w:marBottom w:val="0"/>
          <w:divBdr>
            <w:top w:val="none" w:sz="0" w:space="0" w:color="auto"/>
            <w:left w:val="none" w:sz="0" w:space="0" w:color="auto"/>
            <w:bottom w:val="none" w:sz="0" w:space="0" w:color="auto"/>
            <w:right w:val="none" w:sz="0" w:space="0" w:color="auto"/>
          </w:divBdr>
        </w:div>
        <w:div w:id="746152159">
          <w:marLeft w:val="0"/>
          <w:marRight w:val="0"/>
          <w:marTop w:val="0"/>
          <w:marBottom w:val="0"/>
          <w:divBdr>
            <w:top w:val="none" w:sz="0" w:space="0" w:color="auto"/>
            <w:left w:val="none" w:sz="0" w:space="0" w:color="auto"/>
            <w:bottom w:val="none" w:sz="0" w:space="0" w:color="auto"/>
            <w:right w:val="none" w:sz="0" w:space="0" w:color="auto"/>
          </w:divBdr>
        </w:div>
        <w:div w:id="1795714917">
          <w:marLeft w:val="0"/>
          <w:marRight w:val="0"/>
          <w:marTop w:val="0"/>
          <w:marBottom w:val="0"/>
          <w:divBdr>
            <w:top w:val="none" w:sz="0" w:space="0" w:color="auto"/>
            <w:left w:val="none" w:sz="0" w:space="0" w:color="auto"/>
            <w:bottom w:val="none" w:sz="0" w:space="0" w:color="auto"/>
            <w:right w:val="none" w:sz="0" w:space="0" w:color="auto"/>
          </w:divBdr>
        </w:div>
        <w:div w:id="543255755">
          <w:marLeft w:val="0"/>
          <w:marRight w:val="0"/>
          <w:marTop w:val="0"/>
          <w:marBottom w:val="0"/>
          <w:divBdr>
            <w:top w:val="none" w:sz="0" w:space="0" w:color="auto"/>
            <w:left w:val="none" w:sz="0" w:space="0" w:color="auto"/>
            <w:bottom w:val="none" w:sz="0" w:space="0" w:color="auto"/>
            <w:right w:val="none" w:sz="0" w:space="0" w:color="auto"/>
          </w:divBdr>
        </w:div>
        <w:div w:id="1527060234">
          <w:marLeft w:val="0"/>
          <w:marRight w:val="0"/>
          <w:marTop w:val="0"/>
          <w:marBottom w:val="0"/>
          <w:divBdr>
            <w:top w:val="none" w:sz="0" w:space="0" w:color="auto"/>
            <w:left w:val="none" w:sz="0" w:space="0" w:color="auto"/>
            <w:bottom w:val="none" w:sz="0" w:space="0" w:color="auto"/>
            <w:right w:val="none" w:sz="0" w:space="0" w:color="auto"/>
          </w:divBdr>
        </w:div>
        <w:div w:id="1851528514">
          <w:marLeft w:val="0"/>
          <w:marRight w:val="0"/>
          <w:marTop w:val="0"/>
          <w:marBottom w:val="0"/>
          <w:divBdr>
            <w:top w:val="none" w:sz="0" w:space="0" w:color="auto"/>
            <w:left w:val="none" w:sz="0" w:space="0" w:color="auto"/>
            <w:bottom w:val="none" w:sz="0" w:space="0" w:color="auto"/>
            <w:right w:val="none" w:sz="0" w:space="0" w:color="auto"/>
          </w:divBdr>
        </w:div>
        <w:div w:id="430668830">
          <w:marLeft w:val="0"/>
          <w:marRight w:val="0"/>
          <w:marTop w:val="0"/>
          <w:marBottom w:val="0"/>
          <w:divBdr>
            <w:top w:val="none" w:sz="0" w:space="0" w:color="auto"/>
            <w:left w:val="none" w:sz="0" w:space="0" w:color="auto"/>
            <w:bottom w:val="none" w:sz="0" w:space="0" w:color="auto"/>
            <w:right w:val="none" w:sz="0" w:space="0" w:color="auto"/>
          </w:divBdr>
        </w:div>
        <w:div w:id="1155411101">
          <w:marLeft w:val="0"/>
          <w:marRight w:val="0"/>
          <w:marTop w:val="0"/>
          <w:marBottom w:val="0"/>
          <w:divBdr>
            <w:top w:val="none" w:sz="0" w:space="0" w:color="auto"/>
            <w:left w:val="none" w:sz="0" w:space="0" w:color="auto"/>
            <w:bottom w:val="none" w:sz="0" w:space="0" w:color="auto"/>
            <w:right w:val="none" w:sz="0" w:space="0" w:color="auto"/>
          </w:divBdr>
        </w:div>
        <w:div w:id="658702933">
          <w:marLeft w:val="0"/>
          <w:marRight w:val="0"/>
          <w:marTop w:val="0"/>
          <w:marBottom w:val="0"/>
          <w:divBdr>
            <w:top w:val="none" w:sz="0" w:space="0" w:color="auto"/>
            <w:left w:val="none" w:sz="0" w:space="0" w:color="auto"/>
            <w:bottom w:val="none" w:sz="0" w:space="0" w:color="auto"/>
            <w:right w:val="none" w:sz="0" w:space="0" w:color="auto"/>
          </w:divBdr>
        </w:div>
        <w:div w:id="1887063447">
          <w:marLeft w:val="0"/>
          <w:marRight w:val="0"/>
          <w:marTop w:val="0"/>
          <w:marBottom w:val="0"/>
          <w:divBdr>
            <w:top w:val="none" w:sz="0" w:space="0" w:color="auto"/>
            <w:left w:val="none" w:sz="0" w:space="0" w:color="auto"/>
            <w:bottom w:val="none" w:sz="0" w:space="0" w:color="auto"/>
            <w:right w:val="none" w:sz="0" w:space="0" w:color="auto"/>
          </w:divBdr>
        </w:div>
        <w:div w:id="1075782986">
          <w:marLeft w:val="0"/>
          <w:marRight w:val="0"/>
          <w:marTop w:val="0"/>
          <w:marBottom w:val="0"/>
          <w:divBdr>
            <w:top w:val="none" w:sz="0" w:space="0" w:color="auto"/>
            <w:left w:val="none" w:sz="0" w:space="0" w:color="auto"/>
            <w:bottom w:val="none" w:sz="0" w:space="0" w:color="auto"/>
            <w:right w:val="none" w:sz="0" w:space="0" w:color="auto"/>
          </w:divBdr>
        </w:div>
        <w:div w:id="500313461">
          <w:marLeft w:val="0"/>
          <w:marRight w:val="0"/>
          <w:marTop w:val="0"/>
          <w:marBottom w:val="0"/>
          <w:divBdr>
            <w:top w:val="none" w:sz="0" w:space="0" w:color="auto"/>
            <w:left w:val="none" w:sz="0" w:space="0" w:color="auto"/>
            <w:bottom w:val="none" w:sz="0" w:space="0" w:color="auto"/>
            <w:right w:val="none" w:sz="0" w:space="0" w:color="auto"/>
          </w:divBdr>
        </w:div>
        <w:div w:id="51972449">
          <w:marLeft w:val="0"/>
          <w:marRight w:val="0"/>
          <w:marTop w:val="0"/>
          <w:marBottom w:val="0"/>
          <w:divBdr>
            <w:top w:val="none" w:sz="0" w:space="0" w:color="auto"/>
            <w:left w:val="none" w:sz="0" w:space="0" w:color="auto"/>
            <w:bottom w:val="none" w:sz="0" w:space="0" w:color="auto"/>
            <w:right w:val="none" w:sz="0" w:space="0" w:color="auto"/>
          </w:divBdr>
        </w:div>
        <w:div w:id="1270817345">
          <w:marLeft w:val="0"/>
          <w:marRight w:val="0"/>
          <w:marTop w:val="0"/>
          <w:marBottom w:val="0"/>
          <w:divBdr>
            <w:top w:val="none" w:sz="0" w:space="0" w:color="auto"/>
            <w:left w:val="none" w:sz="0" w:space="0" w:color="auto"/>
            <w:bottom w:val="none" w:sz="0" w:space="0" w:color="auto"/>
            <w:right w:val="none" w:sz="0" w:space="0" w:color="auto"/>
          </w:divBdr>
        </w:div>
        <w:div w:id="894316849">
          <w:marLeft w:val="0"/>
          <w:marRight w:val="0"/>
          <w:marTop w:val="0"/>
          <w:marBottom w:val="0"/>
          <w:divBdr>
            <w:top w:val="none" w:sz="0" w:space="0" w:color="auto"/>
            <w:left w:val="none" w:sz="0" w:space="0" w:color="auto"/>
            <w:bottom w:val="none" w:sz="0" w:space="0" w:color="auto"/>
            <w:right w:val="none" w:sz="0" w:space="0" w:color="auto"/>
          </w:divBdr>
        </w:div>
        <w:div w:id="1109279060">
          <w:marLeft w:val="0"/>
          <w:marRight w:val="0"/>
          <w:marTop w:val="0"/>
          <w:marBottom w:val="0"/>
          <w:divBdr>
            <w:top w:val="none" w:sz="0" w:space="0" w:color="auto"/>
            <w:left w:val="none" w:sz="0" w:space="0" w:color="auto"/>
            <w:bottom w:val="none" w:sz="0" w:space="0" w:color="auto"/>
            <w:right w:val="none" w:sz="0" w:space="0" w:color="auto"/>
          </w:divBdr>
        </w:div>
        <w:div w:id="1394622054">
          <w:marLeft w:val="0"/>
          <w:marRight w:val="0"/>
          <w:marTop w:val="0"/>
          <w:marBottom w:val="0"/>
          <w:divBdr>
            <w:top w:val="none" w:sz="0" w:space="0" w:color="auto"/>
            <w:left w:val="none" w:sz="0" w:space="0" w:color="auto"/>
            <w:bottom w:val="none" w:sz="0" w:space="0" w:color="auto"/>
            <w:right w:val="none" w:sz="0" w:space="0" w:color="auto"/>
          </w:divBdr>
        </w:div>
        <w:div w:id="1496459535">
          <w:marLeft w:val="0"/>
          <w:marRight w:val="0"/>
          <w:marTop w:val="0"/>
          <w:marBottom w:val="0"/>
          <w:divBdr>
            <w:top w:val="none" w:sz="0" w:space="0" w:color="auto"/>
            <w:left w:val="none" w:sz="0" w:space="0" w:color="auto"/>
            <w:bottom w:val="none" w:sz="0" w:space="0" w:color="auto"/>
            <w:right w:val="none" w:sz="0" w:space="0" w:color="auto"/>
          </w:divBdr>
        </w:div>
        <w:div w:id="1016536816">
          <w:marLeft w:val="0"/>
          <w:marRight w:val="0"/>
          <w:marTop w:val="0"/>
          <w:marBottom w:val="0"/>
          <w:divBdr>
            <w:top w:val="none" w:sz="0" w:space="0" w:color="auto"/>
            <w:left w:val="none" w:sz="0" w:space="0" w:color="auto"/>
            <w:bottom w:val="none" w:sz="0" w:space="0" w:color="auto"/>
            <w:right w:val="none" w:sz="0" w:space="0" w:color="auto"/>
          </w:divBdr>
        </w:div>
        <w:div w:id="1578441053">
          <w:marLeft w:val="0"/>
          <w:marRight w:val="0"/>
          <w:marTop w:val="0"/>
          <w:marBottom w:val="0"/>
          <w:divBdr>
            <w:top w:val="none" w:sz="0" w:space="0" w:color="auto"/>
            <w:left w:val="none" w:sz="0" w:space="0" w:color="auto"/>
            <w:bottom w:val="none" w:sz="0" w:space="0" w:color="auto"/>
            <w:right w:val="none" w:sz="0" w:space="0" w:color="auto"/>
          </w:divBdr>
        </w:div>
        <w:div w:id="33585199">
          <w:marLeft w:val="0"/>
          <w:marRight w:val="0"/>
          <w:marTop w:val="0"/>
          <w:marBottom w:val="0"/>
          <w:divBdr>
            <w:top w:val="none" w:sz="0" w:space="0" w:color="auto"/>
            <w:left w:val="none" w:sz="0" w:space="0" w:color="auto"/>
            <w:bottom w:val="none" w:sz="0" w:space="0" w:color="auto"/>
            <w:right w:val="none" w:sz="0" w:space="0" w:color="auto"/>
          </w:divBdr>
        </w:div>
        <w:div w:id="1402219292">
          <w:marLeft w:val="0"/>
          <w:marRight w:val="0"/>
          <w:marTop w:val="0"/>
          <w:marBottom w:val="0"/>
          <w:divBdr>
            <w:top w:val="none" w:sz="0" w:space="0" w:color="auto"/>
            <w:left w:val="none" w:sz="0" w:space="0" w:color="auto"/>
            <w:bottom w:val="none" w:sz="0" w:space="0" w:color="auto"/>
            <w:right w:val="none" w:sz="0" w:space="0" w:color="auto"/>
          </w:divBdr>
        </w:div>
        <w:div w:id="1811825533">
          <w:marLeft w:val="0"/>
          <w:marRight w:val="0"/>
          <w:marTop w:val="0"/>
          <w:marBottom w:val="0"/>
          <w:divBdr>
            <w:top w:val="none" w:sz="0" w:space="0" w:color="auto"/>
            <w:left w:val="none" w:sz="0" w:space="0" w:color="auto"/>
            <w:bottom w:val="none" w:sz="0" w:space="0" w:color="auto"/>
            <w:right w:val="none" w:sz="0" w:space="0" w:color="auto"/>
          </w:divBdr>
        </w:div>
        <w:div w:id="923412375">
          <w:marLeft w:val="0"/>
          <w:marRight w:val="0"/>
          <w:marTop w:val="0"/>
          <w:marBottom w:val="0"/>
          <w:divBdr>
            <w:top w:val="none" w:sz="0" w:space="0" w:color="auto"/>
            <w:left w:val="none" w:sz="0" w:space="0" w:color="auto"/>
            <w:bottom w:val="none" w:sz="0" w:space="0" w:color="auto"/>
            <w:right w:val="none" w:sz="0" w:space="0" w:color="auto"/>
          </w:divBdr>
        </w:div>
        <w:div w:id="1511985904">
          <w:marLeft w:val="0"/>
          <w:marRight w:val="0"/>
          <w:marTop w:val="0"/>
          <w:marBottom w:val="0"/>
          <w:divBdr>
            <w:top w:val="none" w:sz="0" w:space="0" w:color="auto"/>
            <w:left w:val="none" w:sz="0" w:space="0" w:color="auto"/>
            <w:bottom w:val="none" w:sz="0" w:space="0" w:color="auto"/>
            <w:right w:val="none" w:sz="0" w:space="0" w:color="auto"/>
          </w:divBdr>
        </w:div>
        <w:div w:id="523784056">
          <w:marLeft w:val="0"/>
          <w:marRight w:val="0"/>
          <w:marTop w:val="0"/>
          <w:marBottom w:val="0"/>
          <w:divBdr>
            <w:top w:val="none" w:sz="0" w:space="0" w:color="auto"/>
            <w:left w:val="none" w:sz="0" w:space="0" w:color="auto"/>
            <w:bottom w:val="none" w:sz="0" w:space="0" w:color="auto"/>
            <w:right w:val="none" w:sz="0" w:space="0" w:color="auto"/>
          </w:divBdr>
        </w:div>
        <w:div w:id="1615357029">
          <w:marLeft w:val="0"/>
          <w:marRight w:val="0"/>
          <w:marTop w:val="0"/>
          <w:marBottom w:val="0"/>
          <w:divBdr>
            <w:top w:val="none" w:sz="0" w:space="0" w:color="auto"/>
            <w:left w:val="none" w:sz="0" w:space="0" w:color="auto"/>
            <w:bottom w:val="none" w:sz="0" w:space="0" w:color="auto"/>
            <w:right w:val="none" w:sz="0" w:space="0" w:color="auto"/>
          </w:divBdr>
        </w:div>
        <w:div w:id="501550092">
          <w:marLeft w:val="0"/>
          <w:marRight w:val="0"/>
          <w:marTop w:val="0"/>
          <w:marBottom w:val="0"/>
          <w:divBdr>
            <w:top w:val="none" w:sz="0" w:space="0" w:color="auto"/>
            <w:left w:val="none" w:sz="0" w:space="0" w:color="auto"/>
            <w:bottom w:val="none" w:sz="0" w:space="0" w:color="auto"/>
            <w:right w:val="none" w:sz="0" w:space="0" w:color="auto"/>
          </w:divBdr>
        </w:div>
        <w:div w:id="1140879278">
          <w:marLeft w:val="0"/>
          <w:marRight w:val="0"/>
          <w:marTop w:val="0"/>
          <w:marBottom w:val="0"/>
          <w:divBdr>
            <w:top w:val="none" w:sz="0" w:space="0" w:color="auto"/>
            <w:left w:val="none" w:sz="0" w:space="0" w:color="auto"/>
            <w:bottom w:val="none" w:sz="0" w:space="0" w:color="auto"/>
            <w:right w:val="none" w:sz="0" w:space="0" w:color="auto"/>
          </w:divBdr>
        </w:div>
        <w:div w:id="194656482">
          <w:marLeft w:val="0"/>
          <w:marRight w:val="0"/>
          <w:marTop w:val="0"/>
          <w:marBottom w:val="0"/>
          <w:divBdr>
            <w:top w:val="none" w:sz="0" w:space="0" w:color="auto"/>
            <w:left w:val="none" w:sz="0" w:space="0" w:color="auto"/>
            <w:bottom w:val="none" w:sz="0" w:space="0" w:color="auto"/>
            <w:right w:val="none" w:sz="0" w:space="0" w:color="auto"/>
          </w:divBdr>
        </w:div>
        <w:div w:id="1305936475">
          <w:marLeft w:val="0"/>
          <w:marRight w:val="0"/>
          <w:marTop w:val="0"/>
          <w:marBottom w:val="0"/>
          <w:divBdr>
            <w:top w:val="none" w:sz="0" w:space="0" w:color="auto"/>
            <w:left w:val="none" w:sz="0" w:space="0" w:color="auto"/>
            <w:bottom w:val="none" w:sz="0" w:space="0" w:color="auto"/>
            <w:right w:val="none" w:sz="0" w:space="0" w:color="auto"/>
          </w:divBdr>
        </w:div>
        <w:div w:id="1656910642">
          <w:marLeft w:val="0"/>
          <w:marRight w:val="0"/>
          <w:marTop w:val="0"/>
          <w:marBottom w:val="0"/>
          <w:divBdr>
            <w:top w:val="none" w:sz="0" w:space="0" w:color="auto"/>
            <w:left w:val="none" w:sz="0" w:space="0" w:color="auto"/>
            <w:bottom w:val="none" w:sz="0" w:space="0" w:color="auto"/>
            <w:right w:val="none" w:sz="0" w:space="0" w:color="auto"/>
          </w:divBdr>
        </w:div>
        <w:div w:id="1815953082">
          <w:marLeft w:val="0"/>
          <w:marRight w:val="0"/>
          <w:marTop w:val="0"/>
          <w:marBottom w:val="0"/>
          <w:divBdr>
            <w:top w:val="none" w:sz="0" w:space="0" w:color="auto"/>
            <w:left w:val="none" w:sz="0" w:space="0" w:color="auto"/>
            <w:bottom w:val="none" w:sz="0" w:space="0" w:color="auto"/>
            <w:right w:val="none" w:sz="0" w:space="0" w:color="auto"/>
          </w:divBdr>
        </w:div>
        <w:div w:id="1972514129">
          <w:marLeft w:val="0"/>
          <w:marRight w:val="0"/>
          <w:marTop w:val="0"/>
          <w:marBottom w:val="0"/>
          <w:divBdr>
            <w:top w:val="none" w:sz="0" w:space="0" w:color="auto"/>
            <w:left w:val="none" w:sz="0" w:space="0" w:color="auto"/>
            <w:bottom w:val="none" w:sz="0" w:space="0" w:color="auto"/>
            <w:right w:val="none" w:sz="0" w:space="0" w:color="auto"/>
          </w:divBdr>
        </w:div>
        <w:div w:id="415636822">
          <w:marLeft w:val="0"/>
          <w:marRight w:val="0"/>
          <w:marTop w:val="0"/>
          <w:marBottom w:val="0"/>
          <w:divBdr>
            <w:top w:val="none" w:sz="0" w:space="0" w:color="auto"/>
            <w:left w:val="none" w:sz="0" w:space="0" w:color="auto"/>
            <w:bottom w:val="none" w:sz="0" w:space="0" w:color="auto"/>
            <w:right w:val="none" w:sz="0" w:space="0" w:color="auto"/>
          </w:divBdr>
        </w:div>
        <w:div w:id="2087456893">
          <w:marLeft w:val="0"/>
          <w:marRight w:val="0"/>
          <w:marTop w:val="0"/>
          <w:marBottom w:val="0"/>
          <w:divBdr>
            <w:top w:val="none" w:sz="0" w:space="0" w:color="auto"/>
            <w:left w:val="none" w:sz="0" w:space="0" w:color="auto"/>
            <w:bottom w:val="none" w:sz="0" w:space="0" w:color="auto"/>
            <w:right w:val="none" w:sz="0" w:space="0" w:color="auto"/>
          </w:divBdr>
        </w:div>
        <w:div w:id="445273550">
          <w:marLeft w:val="0"/>
          <w:marRight w:val="0"/>
          <w:marTop w:val="0"/>
          <w:marBottom w:val="0"/>
          <w:divBdr>
            <w:top w:val="none" w:sz="0" w:space="0" w:color="auto"/>
            <w:left w:val="none" w:sz="0" w:space="0" w:color="auto"/>
            <w:bottom w:val="none" w:sz="0" w:space="0" w:color="auto"/>
            <w:right w:val="none" w:sz="0" w:space="0" w:color="auto"/>
          </w:divBdr>
        </w:div>
        <w:div w:id="1623149804">
          <w:marLeft w:val="0"/>
          <w:marRight w:val="0"/>
          <w:marTop w:val="0"/>
          <w:marBottom w:val="0"/>
          <w:divBdr>
            <w:top w:val="none" w:sz="0" w:space="0" w:color="auto"/>
            <w:left w:val="none" w:sz="0" w:space="0" w:color="auto"/>
            <w:bottom w:val="none" w:sz="0" w:space="0" w:color="auto"/>
            <w:right w:val="none" w:sz="0" w:space="0" w:color="auto"/>
          </w:divBdr>
        </w:div>
        <w:div w:id="412094416">
          <w:marLeft w:val="0"/>
          <w:marRight w:val="0"/>
          <w:marTop w:val="0"/>
          <w:marBottom w:val="0"/>
          <w:divBdr>
            <w:top w:val="none" w:sz="0" w:space="0" w:color="auto"/>
            <w:left w:val="none" w:sz="0" w:space="0" w:color="auto"/>
            <w:bottom w:val="none" w:sz="0" w:space="0" w:color="auto"/>
            <w:right w:val="none" w:sz="0" w:space="0" w:color="auto"/>
          </w:divBdr>
        </w:div>
        <w:div w:id="487551125">
          <w:marLeft w:val="0"/>
          <w:marRight w:val="0"/>
          <w:marTop w:val="0"/>
          <w:marBottom w:val="0"/>
          <w:divBdr>
            <w:top w:val="none" w:sz="0" w:space="0" w:color="auto"/>
            <w:left w:val="none" w:sz="0" w:space="0" w:color="auto"/>
            <w:bottom w:val="none" w:sz="0" w:space="0" w:color="auto"/>
            <w:right w:val="none" w:sz="0" w:space="0" w:color="auto"/>
          </w:divBdr>
        </w:div>
        <w:div w:id="716199029">
          <w:marLeft w:val="0"/>
          <w:marRight w:val="0"/>
          <w:marTop w:val="0"/>
          <w:marBottom w:val="0"/>
          <w:divBdr>
            <w:top w:val="none" w:sz="0" w:space="0" w:color="auto"/>
            <w:left w:val="none" w:sz="0" w:space="0" w:color="auto"/>
            <w:bottom w:val="none" w:sz="0" w:space="0" w:color="auto"/>
            <w:right w:val="none" w:sz="0" w:space="0" w:color="auto"/>
          </w:divBdr>
        </w:div>
        <w:div w:id="518856912">
          <w:marLeft w:val="0"/>
          <w:marRight w:val="0"/>
          <w:marTop w:val="0"/>
          <w:marBottom w:val="0"/>
          <w:divBdr>
            <w:top w:val="none" w:sz="0" w:space="0" w:color="auto"/>
            <w:left w:val="none" w:sz="0" w:space="0" w:color="auto"/>
            <w:bottom w:val="none" w:sz="0" w:space="0" w:color="auto"/>
            <w:right w:val="none" w:sz="0" w:space="0" w:color="auto"/>
          </w:divBdr>
        </w:div>
        <w:div w:id="1861116283">
          <w:marLeft w:val="0"/>
          <w:marRight w:val="0"/>
          <w:marTop w:val="0"/>
          <w:marBottom w:val="0"/>
          <w:divBdr>
            <w:top w:val="none" w:sz="0" w:space="0" w:color="auto"/>
            <w:left w:val="none" w:sz="0" w:space="0" w:color="auto"/>
            <w:bottom w:val="none" w:sz="0" w:space="0" w:color="auto"/>
            <w:right w:val="none" w:sz="0" w:space="0" w:color="auto"/>
          </w:divBdr>
        </w:div>
        <w:div w:id="1273972201">
          <w:marLeft w:val="0"/>
          <w:marRight w:val="0"/>
          <w:marTop w:val="0"/>
          <w:marBottom w:val="0"/>
          <w:divBdr>
            <w:top w:val="none" w:sz="0" w:space="0" w:color="auto"/>
            <w:left w:val="none" w:sz="0" w:space="0" w:color="auto"/>
            <w:bottom w:val="none" w:sz="0" w:space="0" w:color="auto"/>
            <w:right w:val="none" w:sz="0" w:space="0" w:color="auto"/>
          </w:divBdr>
        </w:div>
        <w:div w:id="121271957">
          <w:marLeft w:val="0"/>
          <w:marRight w:val="0"/>
          <w:marTop w:val="0"/>
          <w:marBottom w:val="0"/>
          <w:divBdr>
            <w:top w:val="none" w:sz="0" w:space="0" w:color="auto"/>
            <w:left w:val="none" w:sz="0" w:space="0" w:color="auto"/>
            <w:bottom w:val="none" w:sz="0" w:space="0" w:color="auto"/>
            <w:right w:val="none" w:sz="0" w:space="0" w:color="auto"/>
          </w:divBdr>
        </w:div>
        <w:div w:id="1545025722">
          <w:marLeft w:val="0"/>
          <w:marRight w:val="0"/>
          <w:marTop w:val="0"/>
          <w:marBottom w:val="0"/>
          <w:divBdr>
            <w:top w:val="none" w:sz="0" w:space="0" w:color="auto"/>
            <w:left w:val="none" w:sz="0" w:space="0" w:color="auto"/>
            <w:bottom w:val="none" w:sz="0" w:space="0" w:color="auto"/>
            <w:right w:val="none" w:sz="0" w:space="0" w:color="auto"/>
          </w:divBdr>
        </w:div>
        <w:div w:id="1154569409">
          <w:marLeft w:val="0"/>
          <w:marRight w:val="0"/>
          <w:marTop w:val="0"/>
          <w:marBottom w:val="0"/>
          <w:divBdr>
            <w:top w:val="none" w:sz="0" w:space="0" w:color="auto"/>
            <w:left w:val="none" w:sz="0" w:space="0" w:color="auto"/>
            <w:bottom w:val="none" w:sz="0" w:space="0" w:color="auto"/>
            <w:right w:val="none" w:sz="0" w:space="0" w:color="auto"/>
          </w:divBdr>
        </w:div>
        <w:div w:id="236092689">
          <w:marLeft w:val="0"/>
          <w:marRight w:val="0"/>
          <w:marTop w:val="0"/>
          <w:marBottom w:val="0"/>
          <w:divBdr>
            <w:top w:val="none" w:sz="0" w:space="0" w:color="auto"/>
            <w:left w:val="none" w:sz="0" w:space="0" w:color="auto"/>
            <w:bottom w:val="none" w:sz="0" w:space="0" w:color="auto"/>
            <w:right w:val="none" w:sz="0" w:space="0" w:color="auto"/>
          </w:divBdr>
        </w:div>
        <w:div w:id="401678347">
          <w:marLeft w:val="0"/>
          <w:marRight w:val="0"/>
          <w:marTop w:val="0"/>
          <w:marBottom w:val="0"/>
          <w:divBdr>
            <w:top w:val="none" w:sz="0" w:space="0" w:color="auto"/>
            <w:left w:val="none" w:sz="0" w:space="0" w:color="auto"/>
            <w:bottom w:val="none" w:sz="0" w:space="0" w:color="auto"/>
            <w:right w:val="none" w:sz="0" w:space="0" w:color="auto"/>
          </w:divBdr>
        </w:div>
        <w:div w:id="1523858475">
          <w:marLeft w:val="0"/>
          <w:marRight w:val="0"/>
          <w:marTop w:val="0"/>
          <w:marBottom w:val="0"/>
          <w:divBdr>
            <w:top w:val="none" w:sz="0" w:space="0" w:color="auto"/>
            <w:left w:val="none" w:sz="0" w:space="0" w:color="auto"/>
            <w:bottom w:val="none" w:sz="0" w:space="0" w:color="auto"/>
            <w:right w:val="none" w:sz="0" w:space="0" w:color="auto"/>
          </w:divBdr>
        </w:div>
        <w:div w:id="1248417045">
          <w:marLeft w:val="0"/>
          <w:marRight w:val="0"/>
          <w:marTop w:val="0"/>
          <w:marBottom w:val="0"/>
          <w:divBdr>
            <w:top w:val="none" w:sz="0" w:space="0" w:color="auto"/>
            <w:left w:val="none" w:sz="0" w:space="0" w:color="auto"/>
            <w:bottom w:val="none" w:sz="0" w:space="0" w:color="auto"/>
            <w:right w:val="none" w:sz="0" w:space="0" w:color="auto"/>
          </w:divBdr>
        </w:div>
        <w:div w:id="463430747">
          <w:marLeft w:val="0"/>
          <w:marRight w:val="0"/>
          <w:marTop w:val="0"/>
          <w:marBottom w:val="0"/>
          <w:divBdr>
            <w:top w:val="none" w:sz="0" w:space="0" w:color="auto"/>
            <w:left w:val="none" w:sz="0" w:space="0" w:color="auto"/>
            <w:bottom w:val="none" w:sz="0" w:space="0" w:color="auto"/>
            <w:right w:val="none" w:sz="0" w:space="0" w:color="auto"/>
          </w:divBdr>
        </w:div>
        <w:div w:id="640041914">
          <w:marLeft w:val="0"/>
          <w:marRight w:val="0"/>
          <w:marTop w:val="0"/>
          <w:marBottom w:val="0"/>
          <w:divBdr>
            <w:top w:val="none" w:sz="0" w:space="0" w:color="auto"/>
            <w:left w:val="none" w:sz="0" w:space="0" w:color="auto"/>
            <w:bottom w:val="none" w:sz="0" w:space="0" w:color="auto"/>
            <w:right w:val="none" w:sz="0" w:space="0" w:color="auto"/>
          </w:divBdr>
        </w:div>
        <w:div w:id="1236166717">
          <w:marLeft w:val="0"/>
          <w:marRight w:val="0"/>
          <w:marTop w:val="0"/>
          <w:marBottom w:val="0"/>
          <w:divBdr>
            <w:top w:val="none" w:sz="0" w:space="0" w:color="auto"/>
            <w:left w:val="none" w:sz="0" w:space="0" w:color="auto"/>
            <w:bottom w:val="none" w:sz="0" w:space="0" w:color="auto"/>
            <w:right w:val="none" w:sz="0" w:space="0" w:color="auto"/>
          </w:divBdr>
        </w:div>
        <w:div w:id="315914519">
          <w:marLeft w:val="0"/>
          <w:marRight w:val="0"/>
          <w:marTop w:val="0"/>
          <w:marBottom w:val="0"/>
          <w:divBdr>
            <w:top w:val="none" w:sz="0" w:space="0" w:color="auto"/>
            <w:left w:val="none" w:sz="0" w:space="0" w:color="auto"/>
            <w:bottom w:val="none" w:sz="0" w:space="0" w:color="auto"/>
            <w:right w:val="none" w:sz="0" w:space="0" w:color="auto"/>
          </w:divBdr>
        </w:div>
        <w:div w:id="491995941">
          <w:marLeft w:val="0"/>
          <w:marRight w:val="0"/>
          <w:marTop w:val="0"/>
          <w:marBottom w:val="0"/>
          <w:divBdr>
            <w:top w:val="none" w:sz="0" w:space="0" w:color="auto"/>
            <w:left w:val="none" w:sz="0" w:space="0" w:color="auto"/>
            <w:bottom w:val="none" w:sz="0" w:space="0" w:color="auto"/>
            <w:right w:val="none" w:sz="0" w:space="0" w:color="auto"/>
          </w:divBdr>
        </w:div>
        <w:div w:id="146360475">
          <w:marLeft w:val="0"/>
          <w:marRight w:val="0"/>
          <w:marTop w:val="0"/>
          <w:marBottom w:val="0"/>
          <w:divBdr>
            <w:top w:val="none" w:sz="0" w:space="0" w:color="auto"/>
            <w:left w:val="none" w:sz="0" w:space="0" w:color="auto"/>
            <w:bottom w:val="none" w:sz="0" w:space="0" w:color="auto"/>
            <w:right w:val="none" w:sz="0" w:space="0" w:color="auto"/>
          </w:divBdr>
        </w:div>
        <w:div w:id="2068256634">
          <w:marLeft w:val="0"/>
          <w:marRight w:val="0"/>
          <w:marTop w:val="0"/>
          <w:marBottom w:val="0"/>
          <w:divBdr>
            <w:top w:val="none" w:sz="0" w:space="0" w:color="auto"/>
            <w:left w:val="none" w:sz="0" w:space="0" w:color="auto"/>
            <w:bottom w:val="none" w:sz="0" w:space="0" w:color="auto"/>
            <w:right w:val="none" w:sz="0" w:space="0" w:color="auto"/>
          </w:divBdr>
        </w:div>
        <w:div w:id="769856318">
          <w:marLeft w:val="0"/>
          <w:marRight w:val="0"/>
          <w:marTop w:val="0"/>
          <w:marBottom w:val="0"/>
          <w:divBdr>
            <w:top w:val="none" w:sz="0" w:space="0" w:color="auto"/>
            <w:left w:val="none" w:sz="0" w:space="0" w:color="auto"/>
            <w:bottom w:val="none" w:sz="0" w:space="0" w:color="auto"/>
            <w:right w:val="none" w:sz="0" w:space="0" w:color="auto"/>
          </w:divBdr>
        </w:div>
        <w:div w:id="1034116448">
          <w:marLeft w:val="0"/>
          <w:marRight w:val="0"/>
          <w:marTop w:val="0"/>
          <w:marBottom w:val="0"/>
          <w:divBdr>
            <w:top w:val="none" w:sz="0" w:space="0" w:color="auto"/>
            <w:left w:val="none" w:sz="0" w:space="0" w:color="auto"/>
            <w:bottom w:val="none" w:sz="0" w:space="0" w:color="auto"/>
            <w:right w:val="none" w:sz="0" w:space="0" w:color="auto"/>
          </w:divBdr>
        </w:div>
        <w:div w:id="1244223429">
          <w:marLeft w:val="0"/>
          <w:marRight w:val="0"/>
          <w:marTop w:val="0"/>
          <w:marBottom w:val="0"/>
          <w:divBdr>
            <w:top w:val="none" w:sz="0" w:space="0" w:color="auto"/>
            <w:left w:val="none" w:sz="0" w:space="0" w:color="auto"/>
            <w:bottom w:val="none" w:sz="0" w:space="0" w:color="auto"/>
            <w:right w:val="none" w:sz="0" w:space="0" w:color="auto"/>
          </w:divBdr>
        </w:div>
        <w:div w:id="1043403038">
          <w:marLeft w:val="0"/>
          <w:marRight w:val="0"/>
          <w:marTop w:val="0"/>
          <w:marBottom w:val="0"/>
          <w:divBdr>
            <w:top w:val="none" w:sz="0" w:space="0" w:color="auto"/>
            <w:left w:val="none" w:sz="0" w:space="0" w:color="auto"/>
            <w:bottom w:val="none" w:sz="0" w:space="0" w:color="auto"/>
            <w:right w:val="none" w:sz="0" w:space="0" w:color="auto"/>
          </w:divBdr>
        </w:div>
        <w:div w:id="1087463921">
          <w:marLeft w:val="0"/>
          <w:marRight w:val="0"/>
          <w:marTop w:val="0"/>
          <w:marBottom w:val="0"/>
          <w:divBdr>
            <w:top w:val="none" w:sz="0" w:space="0" w:color="auto"/>
            <w:left w:val="none" w:sz="0" w:space="0" w:color="auto"/>
            <w:bottom w:val="none" w:sz="0" w:space="0" w:color="auto"/>
            <w:right w:val="none" w:sz="0" w:space="0" w:color="auto"/>
          </w:divBdr>
        </w:div>
        <w:div w:id="174661824">
          <w:marLeft w:val="0"/>
          <w:marRight w:val="0"/>
          <w:marTop w:val="0"/>
          <w:marBottom w:val="0"/>
          <w:divBdr>
            <w:top w:val="none" w:sz="0" w:space="0" w:color="auto"/>
            <w:left w:val="none" w:sz="0" w:space="0" w:color="auto"/>
            <w:bottom w:val="none" w:sz="0" w:space="0" w:color="auto"/>
            <w:right w:val="none" w:sz="0" w:space="0" w:color="auto"/>
          </w:divBdr>
        </w:div>
        <w:div w:id="1971786542">
          <w:marLeft w:val="0"/>
          <w:marRight w:val="0"/>
          <w:marTop w:val="0"/>
          <w:marBottom w:val="0"/>
          <w:divBdr>
            <w:top w:val="none" w:sz="0" w:space="0" w:color="auto"/>
            <w:left w:val="none" w:sz="0" w:space="0" w:color="auto"/>
            <w:bottom w:val="none" w:sz="0" w:space="0" w:color="auto"/>
            <w:right w:val="none" w:sz="0" w:space="0" w:color="auto"/>
          </w:divBdr>
        </w:div>
        <w:div w:id="1808938368">
          <w:marLeft w:val="0"/>
          <w:marRight w:val="0"/>
          <w:marTop w:val="0"/>
          <w:marBottom w:val="0"/>
          <w:divBdr>
            <w:top w:val="none" w:sz="0" w:space="0" w:color="auto"/>
            <w:left w:val="none" w:sz="0" w:space="0" w:color="auto"/>
            <w:bottom w:val="none" w:sz="0" w:space="0" w:color="auto"/>
            <w:right w:val="none" w:sz="0" w:space="0" w:color="auto"/>
          </w:divBdr>
        </w:div>
        <w:div w:id="130252439">
          <w:marLeft w:val="0"/>
          <w:marRight w:val="0"/>
          <w:marTop w:val="0"/>
          <w:marBottom w:val="0"/>
          <w:divBdr>
            <w:top w:val="none" w:sz="0" w:space="0" w:color="auto"/>
            <w:left w:val="none" w:sz="0" w:space="0" w:color="auto"/>
            <w:bottom w:val="none" w:sz="0" w:space="0" w:color="auto"/>
            <w:right w:val="none" w:sz="0" w:space="0" w:color="auto"/>
          </w:divBdr>
        </w:div>
        <w:div w:id="384184546">
          <w:marLeft w:val="0"/>
          <w:marRight w:val="0"/>
          <w:marTop w:val="0"/>
          <w:marBottom w:val="0"/>
          <w:divBdr>
            <w:top w:val="none" w:sz="0" w:space="0" w:color="auto"/>
            <w:left w:val="none" w:sz="0" w:space="0" w:color="auto"/>
            <w:bottom w:val="none" w:sz="0" w:space="0" w:color="auto"/>
            <w:right w:val="none" w:sz="0" w:space="0" w:color="auto"/>
          </w:divBdr>
        </w:div>
        <w:div w:id="1385832068">
          <w:marLeft w:val="0"/>
          <w:marRight w:val="0"/>
          <w:marTop w:val="0"/>
          <w:marBottom w:val="0"/>
          <w:divBdr>
            <w:top w:val="none" w:sz="0" w:space="0" w:color="auto"/>
            <w:left w:val="none" w:sz="0" w:space="0" w:color="auto"/>
            <w:bottom w:val="none" w:sz="0" w:space="0" w:color="auto"/>
            <w:right w:val="none" w:sz="0" w:space="0" w:color="auto"/>
          </w:divBdr>
        </w:div>
        <w:div w:id="1205950080">
          <w:marLeft w:val="0"/>
          <w:marRight w:val="0"/>
          <w:marTop w:val="0"/>
          <w:marBottom w:val="0"/>
          <w:divBdr>
            <w:top w:val="none" w:sz="0" w:space="0" w:color="auto"/>
            <w:left w:val="none" w:sz="0" w:space="0" w:color="auto"/>
            <w:bottom w:val="none" w:sz="0" w:space="0" w:color="auto"/>
            <w:right w:val="none" w:sz="0" w:space="0" w:color="auto"/>
          </w:divBdr>
        </w:div>
        <w:div w:id="2128043127">
          <w:marLeft w:val="0"/>
          <w:marRight w:val="0"/>
          <w:marTop w:val="0"/>
          <w:marBottom w:val="0"/>
          <w:divBdr>
            <w:top w:val="none" w:sz="0" w:space="0" w:color="auto"/>
            <w:left w:val="none" w:sz="0" w:space="0" w:color="auto"/>
            <w:bottom w:val="none" w:sz="0" w:space="0" w:color="auto"/>
            <w:right w:val="none" w:sz="0" w:space="0" w:color="auto"/>
          </w:divBdr>
        </w:div>
        <w:div w:id="1502550981">
          <w:marLeft w:val="0"/>
          <w:marRight w:val="0"/>
          <w:marTop w:val="0"/>
          <w:marBottom w:val="0"/>
          <w:divBdr>
            <w:top w:val="none" w:sz="0" w:space="0" w:color="auto"/>
            <w:left w:val="none" w:sz="0" w:space="0" w:color="auto"/>
            <w:bottom w:val="none" w:sz="0" w:space="0" w:color="auto"/>
            <w:right w:val="none" w:sz="0" w:space="0" w:color="auto"/>
          </w:divBdr>
        </w:div>
        <w:div w:id="1777674756">
          <w:marLeft w:val="0"/>
          <w:marRight w:val="0"/>
          <w:marTop w:val="0"/>
          <w:marBottom w:val="0"/>
          <w:divBdr>
            <w:top w:val="none" w:sz="0" w:space="0" w:color="auto"/>
            <w:left w:val="none" w:sz="0" w:space="0" w:color="auto"/>
            <w:bottom w:val="none" w:sz="0" w:space="0" w:color="auto"/>
            <w:right w:val="none" w:sz="0" w:space="0" w:color="auto"/>
          </w:divBdr>
        </w:div>
        <w:div w:id="2012102004">
          <w:marLeft w:val="0"/>
          <w:marRight w:val="0"/>
          <w:marTop w:val="0"/>
          <w:marBottom w:val="0"/>
          <w:divBdr>
            <w:top w:val="none" w:sz="0" w:space="0" w:color="auto"/>
            <w:left w:val="none" w:sz="0" w:space="0" w:color="auto"/>
            <w:bottom w:val="none" w:sz="0" w:space="0" w:color="auto"/>
            <w:right w:val="none" w:sz="0" w:space="0" w:color="auto"/>
          </w:divBdr>
        </w:div>
        <w:div w:id="887032246">
          <w:marLeft w:val="0"/>
          <w:marRight w:val="0"/>
          <w:marTop w:val="0"/>
          <w:marBottom w:val="0"/>
          <w:divBdr>
            <w:top w:val="none" w:sz="0" w:space="0" w:color="auto"/>
            <w:left w:val="none" w:sz="0" w:space="0" w:color="auto"/>
            <w:bottom w:val="none" w:sz="0" w:space="0" w:color="auto"/>
            <w:right w:val="none" w:sz="0" w:space="0" w:color="auto"/>
          </w:divBdr>
        </w:div>
        <w:div w:id="575088677">
          <w:marLeft w:val="0"/>
          <w:marRight w:val="0"/>
          <w:marTop w:val="0"/>
          <w:marBottom w:val="0"/>
          <w:divBdr>
            <w:top w:val="none" w:sz="0" w:space="0" w:color="auto"/>
            <w:left w:val="none" w:sz="0" w:space="0" w:color="auto"/>
            <w:bottom w:val="none" w:sz="0" w:space="0" w:color="auto"/>
            <w:right w:val="none" w:sz="0" w:space="0" w:color="auto"/>
          </w:divBdr>
        </w:div>
        <w:div w:id="629285099">
          <w:marLeft w:val="0"/>
          <w:marRight w:val="0"/>
          <w:marTop w:val="0"/>
          <w:marBottom w:val="0"/>
          <w:divBdr>
            <w:top w:val="none" w:sz="0" w:space="0" w:color="auto"/>
            <w:left w:val="none" w:sz="0" w:space="0" w:color="auto"/>
            <w:bottom w:val="none" w:sz="0" w:space="0" w:color="auto"/>
            <w:right w:val="none" w:sz="0" w:space="0" w:color="auto"/>
          </w:divBdr>
        </w:div>
        <w:div w:id="1757752145">
          <w:marLeft w:val="0"/>
          <w:marRight w:val="0"/>
          <w:marTop w:val="0"/>
          <w:marBottom w:val="0"/>
          <w:divBdr>
            <w:top w:val="none" w:sz="0" w:space="0" w:color="auto"/>
            <w:left w:val="none" w:sz="0" w:space="0" w:color="auto"/>
            <w:bottom w:val="none" w:sz="0" w:space="0" w:color="auto"/>
            <w:right w:val="none" w:sz="0" w:space="0" w:color="auto"/>
          </w:divBdr>
        </w:div>
        <w:div w:id="1437216299">
          <w:marLeft w:val="0"/>
          <w:marRight w:val="0"/>
          <w:marTop w:val="0"/>
          <w:marBottom w:val="0"/>
          <w:divBdr>
            <w:top w:val="none" w:sz="0" w:space="0" w:color="auto"/>
            <w:left w:val="none" w:sz="0" w:space="0" w:color="auto"/>
            <w:bottom w:val="none" w:sz="0" w:space="0" w:color="auto"/>
            <w:right w:val="none" w:sz="0" w:space="0" w:color="auto"/>
          </w:divBdr>
        </w:div>
        <w:div w:id="1162165028">
          <w:marLeft w:val="0"/>
          <w:marRight w:val="0"/>
          <w:marTop w:val="0"/>
          <w:marBottom w:val="0"/>
          <w:divBdr>
            <w:top w:val="none" w:sz="0" w:space="0" w:color="auto"/>
            <w:left w:val="none" w:sz="0" w:space="0" w:color="auto"/>
            <w:bottom w:val="none" w:sz="0" w:space="0" w:color="auto"/>
            <w:right w:val="none" w:sz="0" w:space="0" w:color="auto"/>
          </w:divBdr>
        </w:div>
        <w:div w:id="1900052292">
          <w:marLeft w:val="0"/>
          <w:marRight w:val="0"/>
          <w:marTop w:val="0"/>
          <w:marBottom w:val="0"/>
          <w:divBdr>
            <w:top w:val="none" w:sz="0" w:space="0" w:color="auto"/>
            <w:left w:val="none" w:sz="0" w:space="0" w:color="auto"/>
            <w:bottom w:val="none" w:sz="0" w:space="0" w:color="auto"/>
            <w:right w:val="none" w:sz="0" w:space="0" w:color="auto"/>
          </w:divBdr>
        </w:div>
        <w:div w:id="1870681932">
          <w:marLeft w:val="0"/>
          <w:marRight w:val="0"/>
          <w:marTop w:val="0"/>
          <w:marBottom w:val="0"/>
          <w:divBdr>
            <w:top w:val="none" w:sz="0" w:space="0" w:color="auto"/>
            <w:left w:val="none" w:sz="0" w:space="0" w:color="auto"/>
            <w:bottom w:val="none" w:sz="0" w:space="0" w:color="auto"/>
            <w:right w:val="none" w:sz="0" w:space="0" w:color="auto"/>
          </w:divBdr>
        </w:div>
        <w:div w:id="626811555">
          <w:marLeft w:val="0"/>
          <w:marRight w:val="0"/>
          <w:marTop w:val="0"/>
          <w:marBottom w:val="0"/>
          <w:divBdr>
            <w:top w:val="none" w:sz="0" w:space="0" w:color="auto"/>
            <w:left w:val="none" w:sz="0" w:space="0" w:color="auto"/>
            <w:bottom w:val="none" w:sz="0" w:space="0" w:color="auto"/>
            <w:right w:val="none" w:sz="0" w:space="0" w:color="auto"/>
          </w:divBdr>
        </w:div>
        <w:div w:id="1002581811">
          <w:marLeft w:val="0"/>
          <w:marRight w:val="0"/>
          <w:marTop w:val="0"/>
          <w:marBottom w:val="0"/>
          <w:divBdr>
            <w:top w:val="none" w:sz="0" w:space="0" w:color="auto"/>
            <w:left w:val="none" w:sz="0" w:space="0" w:color="auto"/>
            <w:bottom w:val="none" w:sz="0" w:space="0" w:color="auto"/>
            <w:right w:val="none" w:sz="0" w:space="0" w:color="auto"/>
          </w:divBdr>
        </w:div>
        <w:div w:id="1177771763">
          <w:marLeft w:val="0"/>
          <w:marRight w:val="0"/>
          <w:marTop w:val="0"/>
          <w:marBottom w:val="0"/>
          <w:divBdr>
            <w:top w:val="none" w:sz="0" w:space="0" w:color="auto"/>
            <w:left w:val="none" w:sz="0" w:space="0" w:color="auto"/>
            <w:bottom w:val="none" w:sz="0" w:space="0" w:color="auto"/>
            <w:right w:val="none" w:sz="0" w:space="0" w:color="auto"/>
          </w:divBdr>
        </w:div>
        <w:div w:id="1094205145">
          <w:marLeft w:val="0"/>
          <w:marRight w:val="0"/>
          <w:marTop w:val="0"/>
          <w:marBottom w:val="0"/>
          <w:divBdr>
            <w:top w:val="none" w:sz="0" w:space="0" w:color="auto"/>
            <w:left w:val="none" w:sz="0" w:space="0" w:color="auto"/>
            <w:bottom w:val="none" w:sz="0" w:space="0" w:color="auto"/>
            <w:right w:val="none" w:sz="0" w:space="0" w:color="auto"/>
          </w:divBdr>
        </w:div>
        <w:div w:id="529414293">
          <w:marLeft w:val="0"/>
          <w:marRight w:val="0"/>
          <w:marTop w:val="0"/>
          <w:marBottom w:val="0"/>
          <w:divBdr>
            <w:top w:val="none" w:sz="0" w:space="0" w:color="auto"/>
            <w:left w:val="none" w:sz="0" w:space="0" w:color="auto"/>
            <w:bottom w:val="none" w:sz="0" w:space="0" w:color="auto"/>
            <w:right w:val="none" w:sz="0" w:space="0" w:color="auto"/>
          </w:divBdr>
        </w:div>
        <w:div w:id="1112364022">
          <w:marLeft w:val="0"/>
          <w:marRight w:val="0"/>
          <w:marTop w:val="0"/>
          <w:marBottom w:val="0"/>
          <w:divBdr>
            <w:top w:val="none" w:sz="0" w:space="0" w:color="auto"/>
            <w:left w:val="none" w:sz="0" w:space="0" w:color="auto"/>
            <w:bottom w:val="none" w:sz="0" w:space="0" w:color="auto"/>
            <w:right w:val="none" w:sz="0" w:space="0" w:color="auto"/>
          </w:divBdr>
        </w:div>
      </w:divsChild>
    </w:div>
    <w:div w:id="488444655">
      <w:bodyDiv w:val="1"/>
      <w:marLeft w:val="0"/>
      <w:marRight w:val="0"/>
      <w:marTop w:val="0"/>
      <w:marBottom w:val="0"/>
      <w:divBdr>
        <w:top w:val="none" w:sz="0" w:space="0" w:color="auto"/>
        <w:left w:val="none" w:sz="0" w:space="0" w:color="auto"/>
        <w:bottom w:val="none" w:sz="0" w:space="0" w:color="auto"/>
        <w:right w:val="none" w:sz="0" w:space="0" w:color="auto"/>
      </w:divBdr>
    </w:div>
    <w:div w:id="533815084">
      <w:bodyDiv w:val="1"/>
      <w:marLeft w:val="0"/>
      <w:marRight w:val="0"/>
      <w:marTop w:val="0"/>
      <w:marBottom w:val="0"/>
      <w:divBdr>
        <w:top w:val="none" w:sz="0" w:space="0" w:color="auto"/>
        <w:left w:val="none" w:sz="0" w:space="0" w:color="auto"/>
        <w:bottom w:val="none" w:sz="0" w:space="0" w:color="auto"/>
        <w:right w:val="none" w:sz="0" w:space="0" w:color="auto"/>
      </w:divBdr>
      <w:divsChild>
        <w:div w:id="596056844">
          <w:marLeft w:val="0"/>
          <w:marRight w:val="0"/>
          <w:marTop w:val="0"/>
          <w:marBottom w:val="0"/>
          <w:divBdr>
            <w:top w:val="none" w:sz="0" w:space="0" w:color="auto"/>
            <w:left w:val="none" w:sz="0" w:space="0" w:color="auto"/>
            <w:bottom w:val="none" w:sz="0" w:space="0" w:color="auto"/>
            <w:right w:val="none" w:sz="0" w:space="0" w:color="auto"/>
          </w:divBdr>
        </w:div>
        <w:div w:id="775905929">
          <w:marLeft w:val="0"/>
          <w:marRight w:val="0"/>
          <w:marTop w:val="0"/>
          <w:marBottom w:val="0"/>
          <w:divBdr>
            <w:top w:val="none" w:sz="0" w:space="0" w:color="auto"/>
            <w:left w:val="none" w:sz="0" w:space="0" w:color="auto"/>
            <w:bottom w:val="none" w:sz="0" w:space="0" w:color="auto"/>
            <w:right w:val="none" w:sz="0" w:space="0" w:color="auto"/>
          </w:divBdr>
        </w:div>
        <w:div w:id="1487891312">
          <w:marLeft w:val="0"/>
          <w:marRight w:val="0"/>
          <w:marTop w:val="0"/>
          <w:marBottom w:val="0"/>
          <w:divBdr>
            <w:top w:val="none" w:sz="0" w:space="0" w:color="auto"/>
            <w:left w:val="none" w:sz="0" w:space="0" w:color="auto"/>
            <w:bottom w:val="none" w:sz="0" w:space="0" w:color="auto"/>
            <w:right w:val="none" w:sz="0" w:space="0" w:color="auto"/>
          </w:divBdr>
        </w:div>
        <w:div w:id="1571384373">
          <w:marLeft w:val="0"/>
          <w:marRight w:val="0"/>
          <w:marTop w:val="0"/>
          <w:marBottom w:val="0"/>
          <w:divBdr>
            <w:top w:val="none" w:sz="0" w:space="0" w:color="auto"/>
            <w:left w:val="none" w:sz="0" w:space="0" w:color="auto"/>
            <w:bottom w:val="none" w:sz="0" w:space="0" w:color="auto"/>
            <w:right w:val="none" w:sz="0" w:space="0" w:color="auto"/>
          </w:divBdr>
        </w:div>
        <w:div w:id="1489516034">
          <w:marLeft w:val="0"/>
          <w:marRight w:val="0"/>
          <w:marTop w:val="0"/>
          <w:marBottom w:val="0"/>
          <w:divBdr>
            <w:top w:val="none" w:sz="0" w:space="0" w:color="auto"/>
            <w:left w:val="none" w:sz="0" w:space="0" w:color="auto"/>
            <w:bottom w:val="none" w:sz="0" w:space="0" w:color="auto"/>
            <w:right w:val="none" w:sz="0" w:space="0" w:color="auto"/>
          </w:divBdr>
        </w:div>
        <w:div w:id="313485160">
          <w:marLeft w:val="0"/>
          <w:marRight w:val="0"/>
          <w:marTop w:val="0"/>
          <w:marBottom w:val="0"/>
          <w:divBdr>
            <w:top w:val="none" w:sz="0" w:space="0" w:color="auto"/>
            <w:left w:val="none" w:sz="0" w:space="0" w:color="auto"/>
            <w:bottom w:val="none" w:sz="0" w:space="0" w:color="auto"/>
            <w:right w:val="none" w:sz="0" w:space="0" w:color="auto"/>
          </w:divBdr>
        </w:div>
        <w:div w:id="566190098">
          <w:marLeft w:val="0"/>
          <w:marRight w:val="0"/>
          <w:marTop w:val="0"/>
          <w:marBottom w:val="0"/>
          <w:divBdr>
            <w:top w:val="none" w:sz="0" w:space="0" w:color="auto"/>
            <w:left w:val="none" w:sz="0" w:space="0" w:color="auto"/>
            <w:bottom w:val="none" w:sz="0" w:space="0" w:color="auto"/>
            <w:right w:val="none" w:sz="0" w:space="0" w:color="auto"/>
          </w:divBdr>
        </w:div>
        <w:div w:id="766661316">
          <w:marLeft w:val="0"/>
          <w:marRight w:val="0"/>
          <w:marTop w:val="0"/>
          <w:marBottom w:val="0"/>
          <w:divBdr>
            <w:top w:val="none" w:sz="0" w:space="0" w:color="auto"/>
            <w:left w:val="none" w:sz="0" w:space="0" w:color="auto"/>
            <w:bottom w:val="none" w:sz="0" w:space="0" w:color="auto"/>
            <w:right w:val="none" w:sz="0" w:space="0" w:color="auto"/>
          </w:divBdr>
        </w:div>
        <w:div w:id="1070540081">
          <w:marLeft w:val="0"/>
          <w:marRight w:val="0"/>
          <w:marTop w:val="0"/>
          <w:marBottom w:val="0"/>
          <w:divBdr>
            <w:top w:val="none" w:sz="0" w:space="0" w:color="auto"/>
            <w:left w:val="none" w:sz="0" w:space="0" w:color="auto"/>
            <w:bottom w:val="none" w:sz="0" w:space="0" w:color="auto"/>
            <w:right w:val="none" w:sz="0" w:space="0" w:color="auto"/>
          </w:divBdr>
        </w:div>
        <w:div w:id="1767533177">
          <w:marLeft w:val="0"/>
          <w:marRight w:val="0"/>
          <w:marTop w:val="0"/>
          <w:marBottom w:val="0"/>
          <w:divBdr>
            <w:top w:val="none" w:sz="0" w:space="0" w:color="auto"/>
            <w:left w:val="none" w:sz="0" w:space="0" w:color="auto"/>
            <w:bottom w:val="none" w:sz="0" w:space="0" w:color="auto"/>
            <w:right w:val="none" w:sz="0" w:space="0" w:color="auto"/>
          </w:divBdr>
        </w:div>
        <w:div w:id="1043674301">
          <w:marLeft w:val="0"/>
          <w:marRight w:val="0"/>
          <w:marTop w:val="0"/>
          <w:marBottom w:val="0"/>
          <w:divBdr>
            <w:top w:val="none" w:sz="0" w:space="0" w:color="auto"/>
            <w:left w:val="none" w:sz="0" w:space="0" w:color="auto"/>
            <w:bottom w:val="none" w:sz="0" w:space="0" w:color="auto"/>
            <w:right w:val="none" w:sz="0" w:space="0" w:color="auto"/>
          </w:divBdr>
        </w:div>
        <w:div w:id="1543128913">
          <w:marLeft w:val="0"/>
          <w:marRight w:val="0"/>
          <w:marTop w:val="0"/>
          <w:marBottom w:val="0"/>
          <w:divBdr>
            <w:top w:val="none" w:sz="0" w:space="0" w:color="auto"/>
            <w:left w:val="none" w:sz="0" w:space="0" w:color="auto"/>
            <w:bottom w:val="none" w:sz="0" w:space="0" w:color="auto"/>
            <w:right w:val="none" w:sz="0" w:space="0" w:color="auto"/>
          </w:divBdr>
        </w:div>
        <w:div w:id="218516422">
          <w:marLeft w:val="0"/>
          <w:marRight w:val="0"/>
          <w:marTop w:val="0"/>
          <w:marBottom w:val="0"/>
          <w:divBdr>
            <w:top w:val="none" w:sz="0" w:space="0" w:color="auto"/>
            <w:left w:val="none" w:sz="0" w:space="0" w:color="auto"/>
            <w:bottom w:val="none" w:sz="0" w:space="0" w:color="auto"/>
            <w:right w:val="none" w:sz="0" w:space="0" w:color="auto"/>
          </w:divBdr>
        </w:div>
        <w:div w:id="418790518">
          <w:marLeft w:val="0"/>
          <w:marRight w:val="0"/>
          <w:marTop w:val="0"/>
          <w:marBottom w:val="0"/>
          <w:divBdr>
            <w:top w:val="none" w:sz="0" w:space="0" w:color="auto"/>
            <w:left w:val="none" w:sz="0" w:space="0" w:color="auto"/>
            <w:bottom w:val="none" w:sz="0" w:space="0" w:color="auto"/>
            <w:right w:val="none" w:sz="0" w:space="0" w:color="auto"/>
          </w:divBdr>
        </w:div>
        <w:div w:id="422266623">
          <w:marLeft w:val="0"/>
          <w:marRight w:val="0"/>
          <w:marTop w:val="0"/>
          <w:marBottom w:val="0"/>
          <w:divBdr>
            <w:top w:val="none" w:sz="0" w:space="0" w:color="auto"/>
            <w:left w:val="none" w:sz="0" w:space="0" w:color="auto"/>
            <w:bottom w:val="none" w:sz="0" w:space="0" w:color="auto"/>
            <w:right w:val="none" w:sz="0" w:space="0" w:color="auto"/>
          </w:divBdr>
        </w:div>
        <w:div w:id="1248997117">
          <w:marLeft w:val="0"/>
          <w:marRight w:val="0"/>
          <w:marTop w:val="0"/>
          <w:marBottom w:val="0"/>
          <w:divBdr>
            <w:top w:val="none" w:sz="0" w:space="0" w:color="auto"/>
            <w:left w:val="none" w:sz="0" w:space="0" w:color="auto"/>
            <w:bottom w:val="none" w:sz="0" w:space="0" w:color="auto"/>
            <w:right w:val="none" w:sz="0" w:space="0" w:color="auto"/>
          </w:divBdr>
        </w:div>
        <w:div w:id="1030060873">
          <w:marLeft w:val="0"/>
          <w:marRight w:val="0"/>
          <w:marTop w:val="0"/>
          <w:marBottom w:val="0"/>
          <w:divBdr>
            <w:top w:val="none" w:sz="0" w:space="0" w:color="auto"/>
            <w:left w:val="none" w:sz="0" w:space="0" w:color="auto"/>
            <w:bottom w:val="none" w:sz="0" w:space="0" w:color="auto"/>
            <w:right w:val="none" w:sz="0" w:space="0" w:color="auto"/>
          </w:divBdr>
        </w:div>
        <w:div w:id="1155415920">
          <w:marLeft w:val="0"/>
          <w:marRight w:val="0"/>
          <w:marTop w:val="0"/>
          <w:marBottom w:val="0"/>
          <w:divBdr>
            <w:top w:val="none" w:sz="0" w:space="0" w:color="auto"/>
            <w:left w:val="none" w:sz="0" w:space="0" w:color="auto"/>
            <w:bottom w:val="none" w:sz="0" w:space="0" w:color="auto"/>
            <w:right w:val="none" w:sz="0" w:space="0" w:color="auto"/>
          </w:divBdr>
        </w:div>
        <w:div w:id="895240438">
          <w:marLeft w:val="0"/>
          <w:marRight w:val="0"/>
          <w:marTop w:val="0"/>
          <w:marBottom w:val="0"/>
          <w:divBdr>
            <w:top w:val="none" w:sz="0" w:space="0" w:color="auto"/>
            <w:left w:val="none" w:sz="0" w:space="0" w:color="auto"/>
            <w:bottom w:val="none" w:sz="0" w:space="0" w:color="auto"/>
            <w:right w:val="none" w:sz="0" w:space="0" w:color="auto"/>
          </w:divBdr>
        </w:div>
        <w:div w:id="604581871">
          <w:marLeft w:val="0"/>
          <w:marRight w:val="0"/>
          <w:marTop w:val="0"/>
          <w:marBottom w:val="0"/>
          <w:divBdr>
            <w:top w:val="none" w:sz="0" w:space="0" w:color="auto"/>
            <w:left w:val="none" w:sz="0" w:space="0" w:color="auto"/>
            <w:bottom w:val="none" w:sz="0" w:space="0" w:color="auto"/>
            <w:right w:val="none" w:sz="0" w:space="0" w:color="auto"/>
          </w:divBdr>
        </w:div>
        <w:div w:id="1764300214">
          <w:marLeft w:val="0"/>
          <w:marRight w:val="0"/>
          <w:marTop w:val="0"/>
          <w:marBottom w:val="0"/>
          <w:divBdr>
            <w:top w:val="none" w:sz="0" w:space="0" w:color="auto"/>
            <w:left w:val="none" w:sz="0" w:space="0" w:color="auto"/>
            <w:bottom w:val="none" w:sz="0" w:space="0" w:color="auto"/>
            <w:right w:val="none" w:sz="0" w:space="0" w:color="auto"/>
          </w:divBdr>
        </w:div>
        <w:div w:id="2088453975">
          <w:marLeft w:val="0"/>
          <w:marRight w:val="0"/>
          <w:marTop w:val="0"/>
          <w:marBottom w:val="0"/>
          <w:divBdr>
            <w:top w:val="none" w:sz="0" w:space="0" w:color="auto"/>
            <w:left w:val="none" w:sz="0" w:space="0" w:color="auto"/>
            <w:bottom w:val="none" w:sz="0" w:space="0" w:color="auto"/>
            <w:right w:val="none" w:sz="0" w:space="0" w:color="auto"/>
          </w:divBdr>
        </w:div>
        <w:div w:id="1747916242">
          <w:marLeft w:val="0"/>
          <w:marRight w:val="0"/>
          <w:marTop w:val="0"/>
          <w:marBottom w:val="0"/>
          <w:divBdr>
            <w:top w:val="none" w:sz="0" w:space="0" w:color="auto"/>
            <w:left w:val="none" w:sz="0" w:space="0" w:color="auto"/>
            <w:bottom w:val="none" w:sz="0" w:space="0" w:color="auto"/>
            <w:right w:val="none" w:sz="0" w:space="0" w:color="auto"/>
          </w:divBdr>
        </w:div>
        <w:div w:id="656694205">
          <w:marLeft w:val="0"/>
          <w:marRight w:val="0"/>
          <w:marTop w:val="0"/>
          <w:marBottom w:val="0"/>
          <w:divBdr>
            <w:top w:val="none" w:sz="0" w:space="0" w:color="auto"/>
            <w:left w:val="none" w:sz="0" w:space="0" w:color="auto"/>
            <w:bottom w:val="none" w:sz="0" w:space="0" w:color="auto"/>
            <w:right w:val="none" w:sz="0" w:space="0" w:color="auto"/>
          </w:divBdr>
        </w:div>
        <w:div w:id="146938796">
          <w:marLeft w:val="0"/>
          <w:marRight w:val="0"/>
          <w:marTop w:val="0"/>
          <w:marBottom w:val="0"/>
          <w:divBdr>
            <w:top w:val="none" w:sz="0" w:space="0" w:color="auto"/>
            <w:left w:val="none" w:sz="0" w:space="0" w:color="auto"/>
            <w:bottom w:val="none" w:sz="0" w:space="0" w:color="auto"/>
            <w:right w:val="none" w:sz="0" w:space="0" w:color="auto"/>
          </w:divBdr>
        </w:div>
        <w:div w:id="728577313">
          <w:marLeft w:val="0"/>
          <w:marRight w:val="0"/>
          <w:marTop w:val="0"/>
          <w:marBottom w:val="0"/>
          <w:divBdr>
            <w:top w:val="none" w:sz="0" w:space="0" w:color="auto"/>
            <w:left w:val="none" w:sz="0" w:space="0" w:color="auto"/>
            <w:bottom w:val="none" w:sz="0" w:space="0" w:color="auto"/>
            <w:right w:val="none" w:sz="0" w:space="0" w:color="auto"/>
          </w:divBdr>
        </w:div>
        <w:div w:id="1166704240">
          <w:marLeft w:val="0"/>
          <w:marRight w:val="0"/>
          <w:marTop w:val="0"/>
          <w:marBottom w:val="0"/>
          <w:divBdr>
            <w:top w:val="none" w:sz="0" w:space="0" w:color="auto"/>
            <w:left w:val="none" w:sz="0" w:space="0" w:color="auto"/>
            <w:bottom w:val="none" w:sz="0" w:space="0" w:color="auto"/>
            <w:right w:val="none" w:sz="0" w:space="0" w:color="auto"/>
          </w:divBdr>
        </w:div>
        <w:div w:id="1181313790">
          <w:marLeft w:val="0"/>
          <w:marRight w:val="0"/>
          <w:marTop w:val="0"/>
          <w:marBottom w:val="0"/>
          <w:divBdr>
            <w:top w:val="none" w:sz="0" w:space="0" w:color="auto"/>
            <w:left w:val="none" w:sz="0" w:space="0" w:color="auto"/>
            <w:bottom w:val="none" w:sz="0" w:space="0" w:color="auto"/>
            <w:right w:val="none" w:sz="0" w:space="0" w:color="auto"/>
          </w:divBdr>
        </w:div>
        <w:div w:id="668404914">
          <w:marLeft w:val="0"/>
          <w:marRight w:val="0"/>
          <w:marTop w:val="0"/>
          <w:marBottom w:val="0"/>
          <w:divBdr>
            <w:top w:val="none" w:sz="0" w:space="0" w:color="auto"/>
            <w:left w:val="none" w:sz="0" w:space="0" w:color="auto"/>
            <w:bottom w:val="none" w:sz="0" w:space="0" w:color="auto"/>
            <w:right w:val="none" w:sz="0" w:space="0" w:color="auto"/>
          </w:divBdr>
        </w:div>
        <w:div w:id="40062913">
          <w:marLeft w:val="0"/>
          <w:marRight w:val="0"/>
          <w:marTop w:val="0"/>
          <w:marBottom w:val="0"/>
          <w:divBdr>
            <w:top w:val="none" w:sz="0" w:space="0" w:color="auto"/>
            <w:left w:val="none" w:sz="0" w:space="0" w:color="auto"/>
            <w:bottom w:val="none" w:sz="0" w:space="0" w:color="auto"/>
            <w:right w:val="none" w:sz="0" w:space="0" w:color="auto"/>
          </w:divBdr>
        </w:div>
        <w:div w:id="832333297">
          <w:marLeft w:val="0"/>
          <w:marRight w:val="0"/>
          <w:marTop w:val="0"/>
          <w:marBottom w:val="0"/>
          <w:divBdr>
            <w:top w:val="none" w:sz="0" w:space="0" w:color="auto"/>
            <w:left w:val="none" w:sz="0" w:space="0" w:color="auto"/>
            <w:bottom w:val="none" w:sz="0" w:space="0" w:color="auto"/>
            <w:right w:val="none" w:sz="0" w:space="0" w:color="auto"/>
          </w:divBdr>
        </w:div>
        <w:div w:id="70154109">
          <w:marLeft w:val="0"/>
          <w:marRight w:val="0"/>
          <w:marTop w:val="0"/>
          <w:marBottom w:val="0"/>
          <w:divBdr>
            <w:top w:val="none" w:sz="0" w:space="0" w:color="auto"/>
            <w:left w:val="none" w:sz="0" w:space="0" w:color="auto"/>
            <w:bottom w:val="none" w:sz="0" w:space="0" w:color="auto"/>
            <w:right w:val="none" w:sz="0" w:space="0" w:color="auto"/>
          </w:divBdr>
        </w:div>
        <w:div w:id="307787154">
          <w:marLeft w:val="0"/>
          <w:marRight w:val="0"/>
          <w:marTop w:val="0"/>
          <w:marBottom w:val="0"/>
          <w:divBdr>
            <w:top w:val="none" w:sz="0" w:space="0" w:color="auto"/>
            <w:left w:val="none" w:sz="0" w:space="0" w:color="auto"/>
            <w:bottom w:val="none" w:sz="0" w:space="0" w:color="auto"/>
            <w:right w:val="none" w:sz="0" w:space="0" w:color="auto"/>
          </w:divBdr>
        </w:div>
        <w:div w:id="2146074534">
          <w:marLeft w:val="0"/>
          <w:marRight w:val="0"/>
          <w:marTop w:val="0"/>
          <w:marBottom w:val="0"/>
          <w:divBdr>
            <w:top w:val="none" w:sz="0" w:space="0" w:color="auto"/>
            <w:left w:val="none" w:sz="0" w:space="0" w:color="auto"/>
            <w:bottom w:val="none" w:sz="0" w:space="0" w:color="auto"/>
            <w:right w:val="none" w:sz="0" w:space="0" w:color="auto"/>
          </w:divBdr>
        </w:div>
        <w:div w:id="932514235">
          <w:marLeft w:val="0"/>
          <w:marRight w:val="0"/>
          <w:marTop w:val="0"/>
          <w:marBottom w:val="0"/>
          <w:divBdr>
            <w:top w:val="none" w:sz="0" w:space="0" w:color="auto"/>
            <w:left w:val="none" w:sz="0" w:space="0" w:color="auto"/>
            <w:bottom w:val="none" w:sz="0" w:space="0" w:color="auto"/>
            <w:right w:val="none" w:sz="0" w:space="0" w:color="auto"/>
          </w:divBdr>
        </w:div>
        <w:div w:id="1206408345">
          <w:marLeft w:val="0"/>
          <w:marRight w:val="0"/>
          <w:marTop w:val="0"/>
          <w:marBottom w:val="0"/>
          <w:divBdr>
            <w:top w:val="none" w:sz="0" w:space="0" w:color="auto"/>
            <w:left w:val="none" w:sz="0" w:space="0" w:color="auto"/>
            <w:bottom w:val="none" w:sz="0" w:space="0" w:color="auto"/>
            <w:right w:val="none" w:sz="0" w:space="0" w:color="auto"/>
          </w:divBdr>
        </w:div>
      </w:divsChild>
    </w:div>
    <w:div w:id="667176814">
      <w:bodyDiv w:val="1"/>
      <w:marLeft w:val="0"/>
      <w:marRight w:val="0"/>
      <w:marTop w:val="0"/>
      <w:marBottom w:val="0"/>
      <w:divBdr>
        <w:top w:val="none" w:sz="0" w:space="0" w:color="auto"/>
        <w:left w:val="none" w:sz="0" w:space="0" w:color="auto"/>
        <w:bottom w:val="none" w:sz="0" w:space="0" w:color="auto"/>
        <w:right w:val="none" w:sz="0" w:space="0" w:color="auto"/>
      </w:divBdr>
      <w:divsChild>
        <w:div w:id="874386042">
          <w:marLeft w:val="0"/>
          <w:marRight w:val="0"/>
          <w:marTop w:val="0"/>
          <w:marBottom w:val="0"/>
          <w:divBdr>
            <w:top w:val="none" w:sz="0" w:space="0" w:color="auto"/>
            <w:left w:val="none" w:sz="0" w:space="0" w:color="auto"/>
            <w:bottom w:val="none" w:sz="0" w:space="0" w:color="auto"/>
            <w:right w:val="none" w:sz="0" w:space="0" w:color="auto"/>
          </w:divBdr>
        </w:div>
        <w:div w:id="1727101015">
          <w:marLeft w:val="0"/>
          <w:marRight w:val="0"/>
          <w:marTop w:val="0"/>
          <w:marBottom w:val="0"/>
          <w:divBdr>
            <w:top w:val="none" w:sz="0" w:space="0" w:color="auto"/>
            <w:left w:val="none" w:sz="0" w:space="0" w:color="auto"/>
            <w:bottom w:val="none" w:sz="0" w:space="0" w:color="auto"/>
            <w:right w:val="none" w:sz="0" w:space="0" w:color="auto"/>
          </w:divBdr>
        </w:div>
        <w:div w:id="1331906400">
          <w:marLeft w:val="0"/>
          <w:marRight w:val="0"/>
          <w:marTop w:val="0"/>
          <w:marBottom w:val="0"/>
          <w:divBdr>
            <w:top w:val="none" w:sz="0" w:space="0" w:color="auto"/>
            <w:left w:val="none" w:sz="0" w:space="0" w:color="auto"/>
            <w:bottom w:val="none" w:sz="0" w:space="0" w:color="auto"/>
            <w:right w:val="none" w:sz="0" w:space="0" w:color="auto"/>
          </w:divBdr>
        </w:div>
        <w:div w:id="1062219354">
          <w:marLeft w:val="0"/>
          <w:marRight w:val="0"/>
          <w:marTop w:val="0"/>
          <w:marBottom w:val="0"/>
          <w:divBdr>
            <w:top w:val="none" w:sz="0" w:space="0" w:color="auto"/>
            <w:left w:val="none" w:sz="0" w:space="0" w:color="auto"/>
            <w:bottom w:val="none" w:sz="0" w:space="0" w:color="auto"/>
            <w:right w:val="none" w:sz="0" w:space="0" w:color="auto"/>
          </w:divBdr>
        </w:div>
        <w:div w:id="1051464717">
          <w:marLeft w:val="0"/>
          <w:marRight w:val="0"/>
          <w:marTop w:val="0"/>
          <w:marBottom w:val="0"/>
          <w:divBdr>
            <w:top w:val="none" w:sz="0" w:space="0" w:color="auto"/>
            <w:left w:val="none" w:sz="0" w:space="0" w:color="auto"/>
            <w:bottom w:val="none" w:sz="0" w:space="0" w:color="auto"/>
            <w:right w:val="none" w:sz="0" w:space="0" w:color="auto"/>
          </w:divBdr>
        </w:div>
        <w:div w:id="1115102825">
          <w:marLeft w:val="0"/>
          <w:marRight w:val="0"/>
          <w:marTop w:val="0"/>
          <w:marBottom w:val="0"/>
          <w:divBdr>
            <w:top w:val="none" w:sz="0" w:space="0" w:color="auto"/>
            <w:left w:val="none" w:sz="0" w:space="0" w:color="auto"/>
            <w:bottom w:val="none" w:sz="0" w:space="0" w:color="auto"/>
            <w:right w:val="none" w:sz="0" w:space="0" w:color="auto"/>
          </w:divBdr>
        </w:div>
        <w:div w:id="748774808">
          <w:marLeft w:val="0"/>
          <w:marRight w:val="0"/>
          <w:marTop w:val="0"/>
          <w:marBottom w:val="0"/>
          <w:divBdr>
            <w:top w:val="none" w:sz="0" w:space="0" w:color="auto"/>
            <w:left w:val="none" w:sz="0" w:space="0" w:color="auto"/>
            <w:bottom w:val="none" w:sz="0" w:space="0" w:color="auto"/>
            <w:right w:val="none" w:sz="0" w:space="0" w:color="auto"/>
          </w:divBdr>
        </w:div>
        <w:div w:id="556204937">
          <w:marLeft w:val="0"/>
          <w:marRight w:val="0"/>
          <w:marTop w:val="0"/>
          <w:marBottom w:val="0"/>
          <w:divBdr>
            <w:top w:val="none" w:sz="0" w:space="0" w:color="auto"/>
            <w:left w:val="none" w:sz="0" w:space="0" w:color="auto"/>
            <w:bottom w:val="none" w:sz="0" w:space="0" w:color="auto"/>
            <w:right w:val="none" w:sz="0" w:space="0" w:color="auto"/>
          </w:divBdr>
        </w:div>
        <w:div w:id="443308092">
          <w:marLeft w:val="0"/>
          <w:marRight w:val="0"/>
          <w:marTop w:val="0"/>
          <w:marBottom w:val="0"/>
          <w:divBdr>
            <w:top w:val="none" w:sz="0" w:space="0" w:color="auto"/>
            <w:left w:val="none" w:sz="0" w:space="0" w:color="auto"/>
            <w:bottom w:val="none" w:sz="0" w:space="0" w:color="auto"/>
            <w:right w:val="none" w:sz="0" w:space="0" w:color="auto"/>
          </w:divBdr>
        </w:div>
        <w:div w:id="463281282">
          <w:marLeft w:val="0"/>
          <w:marRight w:val="0"/>
          <w:marTop w:val="0"/>
          <w:marBottom w:val="0"/>
          <w:divBdr>
            <w:top w:val="none" w:sz="0" w:space="0" w:color="auto"/>
            <w:left w:val="none" w:sz="0" w:space="0" w:color="auto"/>
            <w:bottom w:val="none" w:sz="0" w:space="0" w:color="auto"/>
            <w:right w:val="none" w:sz="0" w:space="0" w:color="auto"/>
          </w:divBdr>
        </w:div>
        <w:div w:id="1074084243">
          <w:marLeft w:val="0"/>
          <w:marRight w:val="0"/>
          <w:marTop w:val="0"/>
          <w:marBottom w:val="0"/>
          <w:divBdr>
            <w:top w:val="none" w:sz="0" w:space="0" w:color="auto"/>
            <w:left w:val="none" w:sz="0" w:space="0" w:color="auto"/>
            <w:bottom w:val="none" w:sz="0" w:space="0" w:color="auto"/>
            <w:right w:val="none" w:sz="0" w:space="0" w:color="auto"/>
          </w:divBdr>
        </w:div>
        <w:div w:id="1294481913">
          <w:marLeft w:val="0"/>
          <w:marRight w:val="0"/>
          <w:marTop w:val="0"/>
          <w:marBottom w:val="0"/>
          <w:divBdr>
            <w:top w:val="none" w:sz="0" w:space="0" w:color="auto"/>
            <w:left w:val="none" w:sz="0" w:space="0" w:color="auto"/>
            <w:bottom w:val="none" w:sz="0" w:space="0" w:color="auto"/>
            <w:right w:val="none" w:sz="0" w:space="0" w:color="auto"/>
          </w:divBdr>
        </w:div>
      </w:divsChild>
    </w:div>
    <w:div w:id="755631784">
      <w:bodyDiv w:val="1"/>
      <w:marLeft w:val="0"/>
      <w:marRight w:val="0"/>
      <w:marTop w:val="0"/>
      <w:marBottom w:val="0"/>
      <w:divBdr>
        <w:top w:val="none" w:sz="0" w:space="0" w:color="auto"/>
        <w:left w:val="none" w:sz="0" w:space="0" w:color="auto"/>
        <w:bottom w:val="none" w:sz="0" w:space="0" w:color="auto"/>
        <w:right w:val="none" w:sz="0" w:space="0" w:color="auto"/>
      </w:divBdr>
      <w:divsChild>
        <w:div w:id="353195387">
          <w:marLeft w:val="0"/>
          <w:marRight w:val="0"/>
          <w:marTop w:val="0"/>
          <w:marBottom w:val="0"/>
          <w:divBdr>
            <w:top w:val="none" w:sz="0" w:space="0" w:color="auto"/>
            <w:left w:val="none" w:sz="0" w:space="0" w:color="auto"/>
            <w:bottom w:val="none" w:sz="0" w:space="0" w:color="auto"/>
            <w:right w:val="none" w:sz="0" w:space="0" w:color="auto"/>
          </w:divBdr>
        </w:div>
        <w:div w:id="44640605">
          <w:marLeft w:val="0"/>
          <w:marRight w:val="0"/>
          <w:marTop w:val="0"/>
          <w:marBottom w:val="0"/>
          <w:divBdr>
            <w:top w:val="none" w:sz="0" w:space="0" w:color="auto"/>
            <w:left w:val="none" w:sz="0" w:space="0" w:color="auto"/>
            <w:bottom w:val="none" w:sz="0" w:space="0" w:color="auto"/>
            <w:right w:val="none" w:sz="0" w:space="0" w:color="auto"/>
          </w:divBdr>
        </w:div>
        <w:div w:id="1458140072">
          <w:marLeft w:val="0"/>
          <w:marRight w:val="0"/>
          <w:marTop w:val="0"/>
          <w:marBottom w:val="0"/>
          <w:divBdr>
            <w:top w:val="none" w:sz="0" w:space="0" w:color="auto"/>
            <w:left w:val="none" w:sz="0" w:space="0" w:color="auto"/>
            <w:bottom w:val="none" w:sz="0" w:space="0" w:color="auto"/>
            <w:right w:val="none" w:sz="0" w:space="0" w:color="auto"/>
          </w:divBdr>
        </w:div>
        <w:div w:id="491797516">
          <w:marLeft w:val="0"/>
          <w:marRight w:val="0"/>
          <w:marTop w:val="0"/>
          <w:marBottom w:val="0"/>
          <w:divBdr>
            <w:top w:val="none" w:sz="0" w:space="0" w:color="auto"/>
            <w:left w:val="none" w:sz="0" w:space="0" w:color="auto"/>
            <w:bottom w:val="none" w:sz="0" w:space="0" w:color="auto"/>
            <w:right w:val="none" w:sz="0" w:space="0" w:color="auto"/>
          </w:divBdr>
        </w:div>
        <w:div w:id="686054207">
          <w:marLeft w:val="0"/>
          <w:marRight w:val="0"/>
          <w:marTop w:val="0"/>
          <w:marBottom w:val="0"/>
          <w:divBdr>
            <w:top w:val="none" w:sz="0" w:space="0" w:color="auto"/>
            <w:left w:val="none" w:sz="0" w:space="0" w:color="auto"/>
            <w:bottom w:val="none" w:sz="0" w:space="0" w:color="auto"/>
            <w:right w:val="none" w:sz="0" w:space="0" w:color="auto"/>
          </w:divBdr>
        </w:div>
        <w:div w:id="285815469">
          <w:marLeft w:val="0"/>
          <w:marRight w:val="0"/>
          <w:marTop w:val="0"/>
          <w:marBottom w:val="0"/>
          <w:divBdr>
            <w:top w:val="none" w:sz="0" w:space="0" w:color="auto"/>
            <w:left w:val="none" w:sz="0" w:space="0" w:color="auto"/>
            <w:bottom w:val="none" w:sz="0" w:space="0" w:color="auto"/>
            <w:right w:val="none" w:sz="0" w:space="0" w:color="auto"/>
          </w:divBdr>
        </w:div>
        <w:div w:id="583035065">
          <w:marLeft w:val="0"/>
          <w:marRight w:val="0"/>
          <w:marTop w:val="0"/>
          <w:marBottom w:val="0"/>
          <w:divBdr>
            <w:top w:val="none" w:sz="0" w:space="0" w:color="auto"/>
            <w:left w:val="none" w:sz="0" w:space="0" w:color="auto"/>
            <w:bottom w:val="none" w:sz="0" w:space="0" w:color="auto"/>
            <w:right w:val="none" w:sz="0" w:space="0" w:color="auto"/>
          </w:divBdr>
        </w:div>
        <w:div w:id="526604121">
          <w:marLeft w:val="0"/>
          <w:marRight w:val="0"/>
          <w:marTop w:val="0"/>
          <w:marBottom w:val="0"/>
          <w:divBdr>
            <w:top w:val="none" w:sz="0" w:space="0" w:color="auto"/>
            <w:left w:val="none" w:sz="0" w:space="0" w:color="auto"/>
            <w:bottom w:val="none" w:sz="0" w:space="0" w:color="auto"/>
            <w:right w:val="none" w:sz="0" w:space="0" w:color="auto"/>
          </w:divBdr>
        </w:div>
        <w:div w:id="449738954">
          <w:marLeft w:val="0"/>
          <w:marRight w:val="0"/>
          <w:marTop w:val="0"/>
          <w:marBottom w:val="0"/>
          <w:divBdr>
            <w:top w:val="none" w:sz="0" w:space="0" w:color="auto"/>
            <w:left w:val="none" w:sz="0" w:space="0" w:color="auto"/>
            <w:bottom w:val="none" w:sz="0" w:space="0" w:color="auto"/>
            <w:right w:val="none" w:sz="0" w:space="0" w:color="auto"/>
          </w:divBdr>
        </w:div>
        <w:div w:id="54940285">
          <w:marLeft w:val="0"/>
          <w:marRight w:val="0"/>
          <w:marTop w:val="0"/>
          <w:marBottom w:val="0"/>
          <w:divBdr>
            <w:top w:val="none" w:sz="0" w:space="0" w:color="auto"/>
            <w:left w:val="none" w:sz="0" w:space="0" w:color="auto"/>
            <w:bottom w:val="none" w:sz="0" w:space="0" w:color="auto"/>
            <w:right w:val="none" w:sz="0" w:space="0" w:color="auto"/>
          </w:divBdr>
        </w:div>
        <w:div w:id="400300368">
          <w:marLeft w:val="0"/>
          <w:marRight w:val="0"/>
          <w:marTop w:val="0"/>
          <w:marBottom w:val="0"/>
          <w:divBdr>
            <w:top w:val="none" w:sz="0" w:space="0" w:color="auto"/>
            <w:left w:val="none" w:sz="0" w:space="0" w:color="auto"/>
            <w:bottom w:val="none" w:sz="0" w:space="0" w:color="auto"/>
            <w:right w:val="none" w:sz="0" w:space="0" w:color="auto"/>
          </w:divBdr>
        </w:div>
        <w:div w:id="447698414">
          <w:marLeft w:val="0"/>
          <w:marRight w:val="0"/>
          <w:marTop w:val="0"/>
          <w:marBottom w:val="0"/>
          <w:divBdr>
            <w:top w:val="none" w:sz="0" w:space="0" w:color="auto"/>
            <w:left w:val="none" w:sz="0" w:space="0" w:color="auto"/>
            <w:bottom w:val="none" w:sz="0" w:space="0" w:color="auto"/>
            <w:right w:val="none" w:sz="0" w:space="0" w:color="auto"/>
          </w:divBdr>
        </w:div>
      </w:divsChild>
    </w:div>
    <w:div w:id="783115154">
      <w:bodyDiv w:val="1"/>
      <w:marLeft w:val="0"/>
      <w:marRight w:val="0"/>
      <w:marTop w:val="0"/>
      <w:marBottom w:val="0"/>
      <w:divBdr>
        <w:top w:val="none" w:sz="0" w:space="0" w:color="auto"/>
        <w:left w:val="none" w:sz="0" w:space="0" w:color="auto"/>
        <w:bottom w:val="none" w:sz="0" w:space="0" w:color="auto"/>
        <w:right w:val="none" w:sz="0" w:space="0" w:color="auto"/>
      </w:divBdr>
      <w:divsChild>
        <w:div w:id="746614643">
          <w:marLeft w:val="0"/>
          <w:marRight w:val="0"/>
          <w:marTop w:val="0"/>
          <w:marBottom w:val="0"/>
          <w:divBdr>
            <w:top w:val="none" w:sz="0" w:space="0" w:color="auto"/>
            <w:left w:val="none" w:sz="0" w:space="0" w:color="auto"/>
            <w:bottom w:val="none" w:sz="0" w:space="0" w:color="auto"/>
            <w:right w:val="none" w:sz="0" w:space="0" w:color="auto"/>
          </w:divBdr>
        </w:div>
        <w:div w:id="772211928">
          <w:marLeft w:val="0"/>
          <w:marRight w:val="0"/>
          <w:marTop w:val="0"/>
          <w:marBottom w:val="0"/>
          <w:divBdr>
            <w:top w:val="none" w:sz="0" w:space="0" w:color="auto"/>
            <w:left w:val="none" w:sz="0" w:space="0" w:color="auto"/>
            <w:bottom w:val="none" w:sz="0" w:space="0" w:color="auto"/>
            <w:right w:val="none" w:sz="0" w:space="0" w:color="auto"/>
          </w:divBdr>
        </w:div>
        <w:div w:id="1291865740">
          <w:marLeft w:val="0"/>
          <w:marRight w:val="0"/>
          <w:marTop w:val="0"/>
          <w:marBottom w:val="0"/>
          <w:divBdr>
            <w:top w:val="none" w:sz="0" w:space="0" w:color="auto"/>
            <w:left w:val="none" w:sz="0" w:space="0" w:color="auto"/>
            <w:bottom w:val="none" w:sz="0" w:space="0" w:color="auto"/>
            <w:right w:val="none" w:sz="0" w:space="0" w:color="auto"/>
          </w:divBdr>
        </w:div>
        <w:div w:id="1660499170">
          <w:marLeft w:val="0"/>
          <w:marRight w:val="0"/>
          <w:marTop w:val="0"/>
          <w:marBottom w:val="0"/>
          <w:divBdr>
            <w:top w:val="none" w:sz="0" w:space="0" w:color="auto"/>
            <w:left w:val="none" w:sz="0" w:space="0" w:color="auto"/>
            <w:bottom w:val="none" w:sz="0" w:space="0" w:color="auto"/>
            <w:right w:val="none" w:sz="0" w:space="0" w:color="auto"/>
          </w:divBdr>
        </w:div>
        <w:div w:id="1681005127">
          <w:marLeft w:val="0"/>
          <w:marRight w:val="0"/>
          <w:marTop w:val="0"/>
          <w:marBottom w:val="0"/>
          <w:divBdr>
            <w:top w:val="none" w:sz="0" w:space="0" w:color="auto"/>
            <w:left w:val="none" w:sz="0" w:space="0" w:color="auto"/>
            <w:bottom w:val="none" w:sz="0" w:space="0" w:color="auto"/>
            <w:right w:val="none" w:sz="0" w:space="0" w:color="auto"/>
          </w:divBdr>
        </w:div>
        <w:div w:id="813569274">
          <w:marLeft w:val="0"/>
          <w:marRight w:val="0"/>
          <w:marTop w:val="0"/>
          <w:marBottom w:val="0"/>
          <w:divBdr>
            <w:top w:val="none" w:sz="0" w:space="0" w:color="auto"/>
            <w:left w:val="none" w:sz="0" w:space="0" w:color="auto"/>
            <w:bottom w:val="none" w:sz="0" w:space="0" w:color="auto"/>
            <w:right w:val="none" w:sz="0" w:space="0" w:color="auto"/>
          </w:divBdr>
        </w:div>
        <w:div w:id="971516910">
          <w:marLeft w:val="0"/>
          <w:marRight w:val="0"/>
          <w:marTop w:val="0"/>
          <w:marBottom w:val="0"/>
          <w:divBdr>
            <w:top w:val="none" w:sz="0" w:space="0" w:color="auto"/>
            <w:left w:val="none" w:sz="0" w:space="0" w:color="auto"/>
            <w:bottom w:val="none" w:sz="0" w:space="0" w:color="auto"/>
            <w:right w:val="none" w:sz="0" w:space="0" w:color="auto"/>
          </w:divBdr>
        </w:div>
        <w:div w:id="1574701318">
          <w:marLeft w:val="0"/>
          <w:marRight w:val="0"/>
          <w:marTop w:val="0"/>
          <w:marBottom w:val="0"/>
          <w:divBdr>
            <w:top w:val="none" w:sz="0" w:space="0" w:color="auto"/>
            <w:left w:val="none" w:sz="0" w:space="0" w:color="auto"/>
            <w:bottom w:val="none" w:sz="0" w:space="0" w:color="auto"/>
            <w:right w:val="none" w:sz="0" w:space="0" w:color="auto"/>
          </w:divBdr>
        </w:div>
        <w:div w:id="908616940">
          <w:marLeft w:val="0"/>
          <w:marRight w:val="0"/>
          <w:marTop w:val="0"/>
          <w:marBottom w:val="0"/>
          <w:divBdr>
            <w:top w:val="none" w:sz="0" w:space="0" w:color="auto"/>
            <w:left w:val="none" w:sz="0" w:space="0" w:color="auto"/>
            <w:bottom w:val="none" w:sz="0" w:space="0" w:color="auto"/>
            <w:right w:val="none" w:sz="0" w:space="0" w:color="auto"/>
          </w:divBdr>
        </w:div>
        <w:div w:id="1557660359">
          <w:marLeft w:val="0"/>
          <w:marRight w:val="0"/>
          <w:marTop w:val="0"/>
          <w:marBottom w:val="0"/>
          <w:divBdr>
            <w:top w:val="none" w:sz="0" w:space="0" w:color="auto"/>
            <w:left w:val="none" w:sz="0" w:space="0" w:color="auto"/>
            <w:bottom w:val="none" w:sz="0" w:space="0" w:color="auto"/>
            <w:right w:val="none" w:sz="0" w:space="0" w:color="auto"/>
          </w:divBdr>
        </w:div>
        <w:div w:id="566645671">
          <w:marLeft w:val="0"/>
          <w:marRight w:val="0"/>
          <w:marTop w:val="0"/>
          <w:marBottom w:val="0"/>
          <w:divBdr>
            <w:top w:val="none" w:sz="0" w:space="0" w:color="auto"/>
            <w:left w:val="none" w:sz="0" w:space="0" w:color="auto"/>
            <w:bottom w:val="none" w:sz="0" w:space="0" w:color="auto"/>
            <w:right w:val="none" w:sz="0" w:space="0" w:color="auto"/>
          </w:divBdr>
        </w:div>
        <w:div w:id="1253510352">
          <w:marLeft w:val="0"/>
          <w:marRight w:val="0"/>
          <w:marTop w:val="0"/>
          <w:marBottom w:val="0"/>
          <w:divBdr>
            <w:top w:val="none" w:sz="0" w:space="0" w:color="auto"/>
            <w:left w:val="none" w:sz="0" w:space="0" w:color="auto"/>
            <w:bottom w:val="none" w:sz="0" w:space="0" w:color="auto"/>
            <w:right w:val="none" w:sz="0" w:space="0" w:color="auto"/>
          </w:divBdr>
        </w:div>
        <w:div w:id="125049893">
          <w:marLeft w:val="0"/>
          <w:marRight w:val="0"/>
          <w:marTop w:val="0"/>
          <w:marBottom w:val="0"/>
          <w:divBdr>
            <w:top w:val="none" w:sz="0" w:space="0" w:color="auto"/>
            <w:left w:val="none" w:sz="0" w:space="0" w:color="auto"/>
            <w:bottom w:val="none" w:sz="0" w:space="0" w:color="auto"/>
            <w:right w:val="none" w:sz="0" w:space="0" w:color="auto"/>
          </w:divBdr>
        </w:div>
        <w:div w:id="1101216959">
          <w:marLeft w:val="0"/>
          <w:marRight w:val="0"/>
          <w:marTop w:val="0"/>
          <w:marBottom w:val="0"/>
          <w:divBdr>
            <w:top w:val="none" w:sz="0" w:space="0" w:color="auto"/>
            <w:left w:val="none" w:sz="0" w:space="0" w:color="auto"/>
            <w:bottom w:val="none" w:sz="0" w:space="0" w:color="auto"/>
            <w:right w:val="none" w:sz="0" w:space="0" w:color="auto"/>
          </w:divBdr>
        </w:div>
        <w:div w:id="92744145">
          <w:marLeft w:val="0"/>
          <w:marRight w:val="0"/>
          <w:marTop w:val="0"/>
          <w:marBottom w:val="0"/>
          <w:divBdr>
            <w:top w:val="none" w:sz="0" w:space="0" w:color="auto"/>
            <w:left w:val="none" w:sz="0" w:space="0" w:color="auto"/>
            <w:bottom w:val="none" w:sz="0" w:space="0" w:color="auto"/>
            <w:right w:val="none" w:sz="0" w:space="0" w:color="auto"/>
          </w:divBdr>
        </w:div>
        <w:div w:id="1470054915">
          <w:marLeft w:val="0"/>
          <w:marRight w:val="0"/>
          <w:marTop w:val="0"/>
          <w:marBottom w:val="0"/>
          <w:divBdr>
            <w:top w:val="none" w:sz="0" w:space="0" w:color="auto"/>
            <w:left w:val="none" w:sz="0" w:space="0" w:color="auto"/>
            <w:bottom w:val="none" w:sz="0" w:space="0" w:color="auto"/>
            <w:right w:val="none" w:sz="0" w:space="0" w:color="auto"/>
          </w:divBdr>
        </w:div>
        <w:div w:id="311066202">
          <w:marLeft w:val="0"/>
          <w:marRight w:val="0"/>
          <w:marTop w:val="0"/>
          <w:marBottom w:val="0"/>
          <w:divBdr>
            <w:top w:val="none" w:sz="0" w:space="0" w:color="auto"/>
            <w:left w:val="none" w:sz="0" w:space="0" w:color="auto"/>
            <w:bottom w:val="none" w:sz="0" w:space="0" w:color="auto"/>
            <w:right w:val="none" w:sz="0" w:space="0" w:color="auto"/>
          </w:divBdr>
        </w:div>
        <w:div w:id="1618561222">
          <w:marLeft w:val="0"/>
          <w:marRight w:val="0"/>
          <w:marTop w:val="0"/>
          <w:marBottom w:val="0"/>
          <w:divBdr>
            <w:top w:val="none" w:sz="0" w:space="0" w:color="auto"/>
            <w:left w:val="none" w:sz="0" w:space="0" w:color="auto"/>
            <w:bottom w:val="none" w:sz="0" w:space="0" w:color="auto"/>
            <w:right w:val="none" w:sz="0" w:space="0" w:color="auto"/>
          </w:divBdr>
        </w:div>
        <w:div w:id="1636256110">
          <w:marLeft w:val="0"/>
          <w:marRight w:val="0"/>
          <w:marTop w:val="0"/>
          <w:marBottom w:val="0"/>
          <w:divBdr>
            <w:top w:val="none" w:sz="0" w:space="0" w:color="auto"/>
            <w:left w:val="none" w:sz="0" w:space="0" w:color="auto"/>
            <w:bottom w:val="none" w:sz="0" w:space="0" w:color="auto"/>
            <w:right w:val="none" w:sz="0" w:space="0" w:color="auto"/>
          </w:divBdr>
        </w:div>
        <w:div w:id="708795500">
          <w:marLeft w:val="0"/>
          <w:marRight w:val="0"/>
          <w:marTop w:val="0"/>
          <w:marBottom w:val="0"/>
          <w:divBdr>
            <w:top w:val="none" w:sz="0" w:space="0" w:color="auto"/>
            <w:left w:val="none" w:sz="0" w:space="0" w:color="auto"/>
            <w:bottom w:val="none" w:sz="0" w:space="0" w:color="auto"/>
            <w:right w:val="none" w:sz="0" w:space="0" w:color="auto"/>
          </w:divBdr>
        </w:div>
        <w:div w:id="948857691">
          <w:marLeft w:val="0"/>
          <w:marRight w:val="0"/>
          <w:marTop w:val="0"/>
          <w:marBottom w:val="0"/>
          <w:divBdr>
            <w:top w:val="none" w:sz="0" w:space="0" w:color="auto"/>
            <w:left w:val="none" w:sz="0" w:space="0" w:color="auto"/>
            <w:bottom w:val="none" w:sz="0" w:space="0" w:color="auto"/>
            <w:right w:val="none" w:sz="0" w:space="0" w:color="auto"/>
          </w:divBdr>
        </w:div>
        <w:div w:id="483663796">
          <w:marLeft w:val="0"/>
          <w:marRight w:val="0"/>
          <w:marTop w:val="0"/>
          <w:marBottom w:val="0"/>
          <w:divBdr>
            <w:top w:val="none" w:sz="0" w:space="0" w:color="auto"/>
            <w:left w:val="none" w:sz="0" w:space="0" w:color="auto"/>
            <w:bottom w:val="none" w:sz="0" w:space="0" w:color="auto"/>
            <w:right w:val="none" w:sz="0" w:space="0" w:color="auto"/>
          </w:divBdr>
        </w:div>
        <w:div w:id="1548487158">
          <w:marLeft w:val="0"/>
          <w:marRight w:val="0"/>
          <w:marTop w:val="0"/>
          <w:marBottom w:val="0"/>
          <w:divBdr>
            <w:top w:val="none" w:sz="0" w:space="0" w:color="auto"/>
            <w:left w:val="none" w:sz="0" w:space="0" w:color="auto"/>
            <w:bottom w:val="none" w:sz="0" w:space="0" w:color="auto"/>
            <w:right w:val="none" w:sz="0" w:space="0" w:color="auto"/>
          </w:divBdr>
        </w:div>
        <w:div w:id="655498679">
          <w:marLeft w:val="0"/>
          <w:marRight w:val="0"/>
          <w:marTop w:val="0"/>
          <w:marBottom w:val="0"/>
          <w:divBdr>
            <w:top w:val="none" w:sz="0" w:space="0" w:color="auto"/>
            <w:left w:val="none" w:sz="0" w:space="0" w:color="auto"/>
            <w:bottom w:val="none" w:sz="0" w:space="0" w:color="auto"/>
            <w:right w:val="none" w:sz="0" w:space="0" w:color="auto"/>
          </w:divBdr>
        </w:div>
        <w:div w:id="107939462">
          <w:marLeft w:val="0"/>
          <w:marRight w:val="0"/>
          <w:marTop w:val="0"/>
          <w:marBottom w:val="0"/>
          <w:divBdr>
            <w:top w:val="none" w:sz="0" w:space="0" w:color="auto"/>
            <w:left w:val="none" w:sz="0" w:space="0" w:color="auto"/>
            <w:bottom w:val="none" w:sz="0" w:space="0" w:color="auto"/>
            <w:right w:val="none" w:sz="0" w:space="0" w:color="auto"/>
          </w:divBdr>
        </w:div>
        <w:div w:id="1066949226">
          <w:marLeft w:val="0"/>
          <w:marRight w:val="0"/>
          <w:marTop w:val="0"/>
          <w:marBottom w:val="0"/>
          <w:divBdr>
            <w:top w:val="none" w:sz="0" w:space="0" w:color="auto"/>
            <w:left w:val="none" w:sz="0" w:space="0" w:color="auto"/>
            <w:bottom w:val="none" w:sz="0" w:space="0" w:color="auto"/>
            <w:right w:val="none" w:sz="0" w:space="0" w:color="auto"/>
          </w:divBdr>
        </w:div>
        <w:div w:id="1177842154">
          <w:marLeft w:val="0"/>
          <w:marRight w:val="0"/>
          <w:marTop w:val="0"/>
          <w:marBottom w:val="0"/>
          <w:divBdr>
            <w:top w:val="none" w:sz="0" w:space="0" w:color="auto"/>
            <w:left w:val="none" w:sz="0" w:space="0" w:color="auto"/>
            <w:bottom w:val="none" w:sz="0" w:space="0" w:color="auto"/>
            <w:right w:val="none" w:sz="0" w:space="0" w:color="auto"/>
          </w:divBdr>
        </w:div>
        <w:div w:id="1146781012">
          <w:marLeft w:val="0"/>
          <w:marRight w:val="0"/>
          <w:marTop w:val="0"/>
          <w:marBottom w:val="0"/>
          <w:divBdr>
            <w:top w:val="none" w:sz="0" w:space="0" w:color="auto"/>
            <w:left w:val="none" w:sz="0" w:space="0" w:color="auto"/>
            <w:bottom w:val="none" w:sz="0" w:space="0" w:color="auto"/>
            <w:right w:val="none" w:sz="0" w:space="0" w:color="auto"/>
          </w:divBdr>
        </w:div>
        <w:div w:id="1027868588">
          <w:marLeft w:val="0"/>
          <w:marRight w:val="0"/>
          <w:marTop w:val="0"/>
          <w:marBottom w:val="0"/>
          <w:divBdr>
            <w:top w:val="none" w:sz="0" w:space="0" w:color="auto"/>
            <w:left w:val="none" w:sz="0" w:space="0" w:color="auto"/>
            <w:bottom w:val="none" w:sz="0" w:space="0" w:color="auto"/>
            <w:right w:val="none" w:sz="0" w:space="0" w:color="auto"/>
          </w:divBdr>
        </w:div>
        <w:div w:id="1737849450">
          <w:marLeft w:val="0"/>
          <w:marRight w:val="0"/>
          <w:marTop w:val="0"/>
          <w:marBottom w:val="0"/>
          <w:divBdr>
            <w:top w:val="none" w:sz="0" w:space="0" w:color="auto"/>
            <w:left w:val="none" w:sz="0" w:space="0" w:color="auto"/>
            <w:bottom w:val="none" w:sz="0" w:space="0" w:color="auto"/>
            <w:right w:val="none" w:sz="0" w:space="0" w:color="auto"/>
          </w:divBdr>
        </w:div>
        <w:div w:id="1559777690">
          <w:marLeft w:val="0"/>
          <w:marRight w:val="0"/>
          <w:marTop w:val="0"/>
          <w:marBottom w:val="0"/>
          <w:divBdr>
            <w:top w:val="none" w:sz="0" w:space="0" w:color="auto"/>
            <w:left w:val="none" w:sz="0" w:space="0" w:color="auto"/>
            <w:bottom w:val="none" w:sz="0" w:space="0" w:color="auto"/>
            <w:right w:val="none" w:sz="0" w:space="0" w:color="auto"/>
          </w:divBdr>
        </w:div>
        <w:div w:id="589194247">
          <w:marLeft w:val="0"/>
          <w:marRight w:val="0"/>
          <w:marTop w:val="0"/>
          <w:marBottom w:val="0"/>
          <w:divBdr>
            <w:top w:val="none" w:sz="0" w:space="0" w:color="auto"/>
            <w:left w:val="none" w:sz="0" w:space="0" w:color="auto"/>
            <w:bottom w:val="none" w:sz="0" w:space="0" w:color="auto"/>
            <w:right w:val="none" w:sz="0" w:space="0" w:color="auto"/>
          </w:divBdr>
        </w:div>
        <w:div w:id="177083669">
          <w:marLeft w:val="0"/>
          <w:marRight w:val="0"/>
          <w:marTop w:val="0"/>
          <w:marBottom w:val="0"/>
          <w:divBdr>
            <w:top w:val="none" w:sz="0" w:space="0" w:color="auto"/>
            <w:left w:val="none" w:sz="0" w:space="0" w:color="auto"/>
            <w:bottom w:val="none" w:sz="0" w:space="0" w:color="auto"/>
            <w:right w:val="none" w:sz="0" w:space="0" w:color="auto"/>
          </w:divBdr>
        </w:div>
        <w:div w:id="1114901848">
          <w:marLeft w:val="0"/>
          <w:marRight w:val="0"/>
          <w:marTop w:val="0"/>
          <w:marBottom w:val="0"/>
          <w:divBdr>
            <w:top w:val="none" w:sz="0" w:space="0" w:color="auto"/>
            <w:left w:val="none" w:sz="0" w:space="0" w:color="auto"/>
            <w:bottom w:val="none" w:sz="0" w:space="0" w:color="auto"/>
            <w:right w:val="none" w:sz="0" w:space="0" w:color="auto"/>
          </w:divBdr>
        </w:div>
        <w:div w:id="2116901165">
          <w:marLeft w:val="0"/>
          <w:marRight w:val="0"/>
          <w:marTop w:val="0"/>
          <w:marBottom w:val="0"/>
          <w:divBdr>
            <w:top w:val="none" w:sz="0" w:space="0" w:color="auto"/>
            <w:left w:val="none" w:sz="0" w:space="0" w:color="auto"/>
            <w:bottom w:val="none" w:sz="0" w:space="0" w:color="auto"/>
            <w:right w:val="none" w:sz="0" w:space="0" w:color="auto"/>
          </w:divBdr>
        </w:div>
        <w:div w:id="1085613240">
          <w:marLeft w:val="0"/>
          <w:marRight w:val="0"/>
          <w:marTop w:val="0"/>
          <w:marBottom w:val="0"/>
          <w:divBdr>
            <w:top w:val="none" w:sz="0" w:space="0" w:color="auto"/>
            <w:left w:val="none" w:sz="0" w:space="0" w:color="auto"/>
            <w:bottom w:val="none" w:sz="0" w:space="0" w:color="auto"/>
            <w:right w:val="none" w:sz="0" w:space="0" w:color="auto"/>
          </w:divBdr>
        </w:div>
        <w:div w:id="1097141704">
          <w:marLeft w:val="0"/>
          <w:marRight w:val="0"/>
          <w:marTop w:val="0"/>
          <w:marBottom w:val="0"/>
          <w:divBdr>
            <w:top w:val="none" w:sz="0" w:space="0" w:color="auto"/>
            <w:left w:val="none" w:sz="0" w:space="0" w:color="auto"/>
            <w:bottom w:val="none" w:sz="0" w:space="0" w:color="auto"/>
            <w:right w:val="none" w:sz="0" w:space="0" w:color="auto"/>
          </w:divBdr>
        </w:div>
        <w:div w:id="1282999520">
          <w:marLeft w:val="0"/>
          <w:marRight w:val="0"/>
          <w:marTop w:val="0"/>
          <w:marBottom w:val="0"/>
          <w:divBdr>
            <w:top w:val="none" w:sz="0" w:space="0" w:color="auto"/>
            <w:left w:val="none" w:sz="0" w:space="0" w:color="auto"/>
            <w:bottom w:val="none" w:sz="0" w:space="0" w:color="auto"/>
            <w:right w:val="none" w:sz="0" w:space="0" w:color="auto"/>
          </w:divBdr>
        </w:div>
        <w:div w:id="350298995">
          <w:marLeft w:val="0"/>
          <w:marRight w:val="0"/>
          <w:marTop w:val="0"/>
          <w:marBottom w:val="0"/>
          <w:divBdr>
            <w:top w:val="none" w:sz="0" w:space="0" w:color="auto"/>
            <w:left w:val="none" w:sz="0" w:space="0" w:color="auto"/>
            <w:bottom w:val="none" w:sz="0" w:space="0" w:color="auto"/>
            <w:right w:val="none" w:sz="0" w:space="0" w:color="auto"/>
          </w:divBdr>
        </w:div>
        <w:div w:id="1951743111">
          <w:marLeft w:val="0"/>
          <w:marRight w:val="0"/>
          <w:marTop w:val="0"/>
          <w:marBottom w:val="0"/>
          <w:divBdr>
            <w:top w:val="none" w:sz="0" w:space="0" w:color="auto"/>
            <w:left w:val="none" w:sz="0" w:space="0" w:color="auto"/>
            <w:bottom w:val="none" w:sz="0" w:space="0" w:color="auto"/>
            <w:right w:val="none" w:sz="0" w:space="0" w:color="auto"/>
          </w:divBdr>
        </w:div>
        <w:div w:id="750856329">
          <w:marLeft w:val="0"/>
          <w:marRight w:val="0"/>
          <w:marTop w:val="0"/>
          <w:marBottom w:val="0"/>
          <w:divBdr>
            <w:top w:val="none" w:sz="0" w:space="0" w:color="auto"/>
            <w:left w:val="none" w:sz="0" w:space="0" w:color="auto"/>
            <w:bottom w:val="none" w:sz="0" w:space="0" w:color="auto"/>
            <w:right w:val="none" w:sz="0" w:space="0" w:color="auto"/>
          </w:divBdr>
        </w:div>
        <w:div w:id="840852252">
          <w:marLeft w:val="0"/>
          <w:marRight w:val="0"/>
          <w:marTop w:val="0"/>
          <w:marBottom w:val="0"/>
          <w:divBdr>
            <w:top w:val="none" w:sz="0" w:space="0" w:color="auto"/>
            <w:left w:val="none" w:sz="0" w:space="0" w:color="auto"/>
            <w:bottom w:val="none" w:sz="0" w:space="0" w:color="auto"/>
            <w:right w:val="none" w:sz="0" w:space="0" w:color="auto"/>
          </w:divBdr>
        </w:div>
        <w:div w:id="1338725568">
          <w:marLeft w:val="0"/>
          <w:marRight w:val="0"/>
          <w:marTop w:val="0"/>
          <w:marBottom w:val="0"/>
          <w:divBdr>
            <w:top w:val="none" w:sz="0" w:space="0" w:color="auto"/>
            <w:left w:val="none" w:sz="0" w:space="0" w:color="auto"/>
            <w:bottom w:val="none" w:sz="0" w:space="0" w:color="auto"/>
            <w:right w:val="none" w:sz="0" w:space="0" w:color="auto"/>
          </w:divBdr>
        </w:div>
        <w:div w:id="1692485640">
          <w:marLeft w:val="0"/>
          <w:marRight w:val="0"/>
          <w:marTop w:val="0"/>
          <w:marBottom w:val="0"/>
          <w:divBdr>
            <w:top w:val="none" w:sz="0" w:space="0" w:color="auto"/>
            <w:left w:val="none" w:sz="0" w:space="0" w:color="auto"/>
            <w:bottom w:val="none" w:sz="0" w:space="0" w:color="auto"/>
            <w:right w:val="none" w:sz="0" w:space="0" w:color="auto"/>
          </w:divBdr>
        </w:div>
        <w:div w:id="55050922">
          <w:marLeft w:val="0"/>
          <w:marRight w:val="0"/>
          <w:marTop w:val="0"/>
          <w:marBottom w:val="0"/>
          <w:divBdr>
            <w:top w:val="none" w:sz="0" w:space="0" w:color="auto"/>
            <w:left w:val="none" w:sz="0" w:space="0" w:color="auto"/>
            <w:bottom w:val="none" w:sz="0" w:space="0" w:color="auto"/>
            <w:right w:val="none" w:sz="0" w:space="0" w:color="auto"/>
          </w:divBdr>
        </w:div>
        <w:div w:id="969744392">
          <w:marLeft w:val="0"/>
          <w:marRight w:val="0"/>
          <w:marTop w:val="0"/>
          <w:marBottom w:val="0"/>
          <w:divBdr>
            <w:top w:val="none" w:sz="0" w:space="0" w:color="auto"/>
            <w:left w:val="none" w:sz="0" w:space="0" w:color="auto"/>
            <w:bottom w:val="none" w:sz="0" w:space="0" w:color="auto"/>
            <w:right w:val="none" w:sz="0" w:space="0" w:color="auto"/>
          </w:divBdr>
        </w:div>
        <w:div w:id="1392923294">
          <w:marLeft w:val="0"/>
          <w:marRight w:val="0"/>
          <w:marTop w:val="0"/>
          <w:marBottom w:val="0"/>
          <w:divBdr>
            <w:top w:val="none" w:sz="0" w:space="0" w:color="auto"/>
            <w:left w:val="none" w:sz="0" w:space="0" w:color="auto"/>
            <w:bottom w:val="none" w:sz="0" w:space="0" w:color="auto"/>
            <w:right w:val="none" w:sz="0" w:space="0" w:color="auto"/>
          </w:divBdr>
        </w:div>
        <w:div w:id="514534456">
          <w:marLeft w:val="0"/>
          <w:marRight w:val="0"/>
          <w:marTop w:val="0"/>
          <w:marBottom w:val="0"/>
          <w:divBdr>
            <w:top w:val="none" w:sz="0" w:space="0" w:color="auto"/>
            <w:left w:val="none" w:sz="0" w:space="0" w:color="auto"/>
            <w:bottom w:val="none" w:sz="0" w:space="0" w:color="auto"/>
            <w:right w:val="none" w:sz="0" w:space="0" w:color="auto"/>
          </w:divBdr>
        </w:div>
        <w:div w:id="1959142984">
          <w:marLeft w:val="0"/>
          <w:marRight w:val="0"/>
          <w:marTop w:val="0"/>
          <w:marBottom w:val="0"/>
          <w:divBdr>
            <w:top w:val="none" w:sz="0" w:space="0" w:color="auto"/>
            <w:left w:val="none" w:sz="0" w:space="0" w:color="auto"/>
            <w:bottom w:val="none" w:sz="0" w:space="0" w:color="auto"/>
            <w:right w:val="none" w:sz="0" w:space="0" w:color="auto"/>
          </w:divBdr>
        </w:div>
      </w:divsChild>
    </w:div>
    <w:div w:id="827792630">
      <w:bodyDiv w:val="1"/>
      <w:marLeft w:val="0"/>
      <w:marRight w:val="0"/>
      <w:marTop w:val="0"/>
      <w:marBottom w:val="0"/>
      <w:divBdr>
        <w:top w:val="none" w:sz="0" w:space="0" w:color="auto"/>
        <w:left w:val="none" w:sz="0" w:space="0" w:color="auto"/>
        <w:bottom w:val="none" w:sz="0" w:space="0" w:color="auto"/>
        <w:right w:val="none" w:sz="0" w:space="0" w:color="auto"/>
      </w:divBdr>
      <w:divsChild>
        <w:div w:id="1357151360">
          <w:marLeft w:val="0"/>
          <w:marRight w:val="0"/>
          <w:marTop w:val="0"/>
          <w:marBottom w:val="0"/>
          <w:divBdr>
            <w:top w:val="none" w:sz="0" w:space="0" w:color="auto"/>
            <w:left w:val="none" w:sz="0" w:space="0" w:color="auto"/>
            <w:bottom w:val="none" w:sz="0" w:space="0" w:color="auto"/>
            <w:right w:val="none" w:sz="0" w:space="0" w:color="auto"/>
          </w:divBdr>
        </w:div>
        <w:div w:id="1744372072">
          <w:marLeft w:val="0"/>
          <w:marRight w:val="0"/>
          <w:marTop w:val="0"/>
          <w:marBottom w:val="0"/>
          <w:divBdr>
            <w:top w:val="none" w:sz="0" w:space="0" w:color="auto"/>
            <w:left w:val="none" w:sz="0" w:space="0" w:color="auto"/>
            <w:bottom w:val="none" w:sz="0" w:space="0" w:color="auto"/>
            <w:right w:val="none" w:sz="0" w:space="0" w:color="auto"/>
          </w:divBdr>
        </w:div>
        <w:div w:id="80176820">
          <w:marLeft w:val="0"/>
          <w:marRight w:val="0"/>
          <w:marTop w:val="0"/>
          <w:marBottom w:val="0"/>
          <w:divBdr>
            <w:top w:val="none" w:sz="0" w:space="0" w:color="auto"/>
            <w:left w:val="none" w:sz="0" w:space="0" w:color="auto"/>
            <w:bottom w:val="none" w:sz="0" w:space="0" w:color="auto"/>
            <w:right w:val="none" w:sz="0" w:space="0" w:color="auto"/>
          </w:divBdr>
        </w:div>
        <w:div w:id="483815320">
          <w:marLeft w:val="0"/>
          <w:marRight w:val="0"/>
          <w:marTop w:val="0"/>
          <w:marBottom w:val="0"/>
          <w:divBdr>
            <w:top w:val="none" w:sz="0" w:space="0" w:color="auto"/>
            <w:left w:val="none" w:sz="0" w:space="0" w:color="auto"/>
            <w:bottom w:val="none" w:sz="0" w:space="0" w:color="auto"/>
            <w:right w:val="none" w:sz="0" w:space="0" w:color="auto"/>
          </w:divBdr>
        </w:div>
        <w:div w:id="828209794">
          <w:marLeft w:val="0"/>
          <w:marRight w:val="0"/>
          <w:marTop w:val="0"/>
          <w:marBottom w:val="0"/>
          <w:divBdr>
            <w:top w:val="none" w:sz="0" w:space="0" w:color="auto"/>
            <w:left w:val="none" w:sz="0" w:space="0" w:color="auto"/>
            <w:bottom w:val="none" w:sz="0" w:space="0" w:color="auto"/>
            <w:right w:val="none" w:sz="0" w:space="0" w:color="auto"/>
          </w:divBdr>
        </w:div>
        <w:div w:id="2021811667">
          <w:marLeft w:val="0"/>
          <w:marRight w:val="0"/>
          <w:marTop w:val="0"/>
          <w:marBottom w:val="0"/>
          <w:divBdr>
            <w:top w:val="none" w:sz="0" w:space="0" w:color="auto"/>
            <w:left w:val="none" w:sz="0" w:space="0" w:color="auto"/>
            <w:bottom w:val="none" w:sz="0" w:space="0" w:color="auto"/>
            <w:right w:val="none" w:sz="0" w:space="0" w:color="auto"/>
          </w:divBdr>
        </w:div>
        <w:div w:id="111677700">
          <w:marLeft w:val="0"/>
          <w:marRight w:val="0"/>
          <w:marTop w:val="0"/>
          <w:marBottom w:val="0"/>
          <w:divBdr>
            <w:top w:val="none" w:sz="0" w:space="0" w:color="auto"/>
            <w:left w:val="none" w:sz="0" w:space="0" w:color="auto"/>
            <w:bottom w:val="none" w:sz="0" w:space="0" w:color="auto"/>
            <w:right w:val="none" w:sz="0" w:space="0" w:color="auto"/>
          </w:divBdr>
        </w:div>
        <w:div w:id="1428967342">
          <w:marLeft w:val="0"/>
          <w:marRight w:val="0"/>
          <w:marTop w:val="0"/>
          <w:marBottom w:val="0"/>
          <w:divBdr>
            <w:top w:val="none" w:sz="0" w:space="0" w:color="auto"/>
            <w:left w:val="none" w:sz="0" w:space="0" w:color="auto"/>
            <w:bottom w:val="none" w:sz="0" w:space="0" w:color="auto"/>
            <w:right w:val="none" w:sz="0" w:space="0" w:color="auto"/>
          </w:divBdr>
        </w:div>
        <w:div w:id="1726098941">
          <w:marLeft w:val="0"/>
          <w:marRight w:val="0"/>
          <w:marTop w:val="0"/>
          <w:marBottom w:val="0"/>
          <w:divBdr>
            <w:top w:val="none" w:sz="0" w:space="0" w:color="auto"/>
            <w:left w:val="none" w:sz="0" w:space="0" w:color="auto"/>
            <w:bottom w:val="none" w:sz="0" w:space="0" w:color="auto"/>
            <w:right w:val="none" w:sz="0" w:space="0" w:color="auto"/>
          </w:divBdr>
        </w:div>
        <w:div w:id="1678265572">
          <w:marLeft w:val="0"/>
          <w:marRight w:val="0"/>
          <w:marTop w:val="0"/>
          <w:marBottom w:val="0"/>
          <w:divBdr>
            <w:top w:val="none" w:sz="0" w:space="0" w:color="auto"/>
            <w:left w:val="none" w:sz="0" w:space="0" w:color="auto"/>
            <w:bottom w:val="none" w:sz="0" w:space="0" w:color="auto"/>
            <w:right w:val="none" w:sz="0" w:space="0" w:color="auto"/>
          </w:divBdr>
        </w:div>
        <w:div w:id="1793012965">
          <w:marLeft w:val="0"/>
          <w:marRight w:val="0"/>
          <w:marTop w:val="0"/>
          <w:marBottom w:val="0"/>
          <w:divBdr>
            <w:top w:val="none" w:sz="0" w:space="0" w:color="auto"/>
            <w:left w:val="none" w:sz="0" w:space="0" w:color="auto"/>
            <w:bottom w:val="none" w:sz="0" w:space="0" w:color="auto"/>
            <w:right w:val="none" w:sz="0" w:space="0" w:color="auto"/>
          </w:divBdr>
        </w:div>
        <w:div w:id="1252660029">
          <w:marLeft w:val="0"/>
          <w:marRight w:val="0"/>
          <w:marTop w:val="0"/>
          <w:marBottom w:val="0"/>
          <w:divBdr>
            <w:top w:val="none" w:sz="0" w:space="0" w:color="auto"/>
            <w:left w:val="none" w:sz="0" w:space="0" w:color="auto"/>
            <w:bottom w:val="none" w:sz="0" w:space="0" w:color="auto"/>
            <w:right w:val="none" w:sz="0" w:space="0" w:color="auto"/>
          </w:divBdr>
        </w:div>
        <w:div w:id="676536470">
          <w:marLeft w:val="0"/>
          <w:marRight w:val="0"/>
          <w:marTop w:val="0"/>
          <w:marBottom w:val="0"/>
          <w:divBdr>
            <w:top w:val="none" w:sz="0" w:space="0" w:color="auto"/>
            <w:left w:val="none" w:sz="0" w:space="0" w:color="auto"/>
            <w:bottom w:val="none" w:sz="0" w:space="0" w:color="auto"/>
            <w:right w:val="none" w:sz="0" w:space="0" w:color="auto"/>
          </w:divBdr>
        </w:div>
        <w:div w:id="896549079">
          <w:marLeft w:val="0"/>
          <w:marRight w:val="0"/>
          <w:marTop w:val="0"/>
          <w:marBottom w:val="0"/>
          <w:divBdr>
            <w:top w:val="none" w:sz="0" w:space="0" w:color="auto"/>
            <w:left w:val="none" w:sz="0" w:space="0" w:color="auto"/>
            <w:bottom w:val="none" w:sz="0" w:space="0" w:color="auto"/>
            <w:right w:val="none" w:sz="0" w:space="0" w:color="auto"/>
          </w:divBdr>
        </w:div>
        <w:div w:id="611211043">
          <w:marLeft w:val="0"/>
          <w:marRight w:val="0"/>
          <w:marTop w:val="0"/>
          <w:marBottom w:val="0"/>
          <w:divBdr>
            <w:top w:val="none" w:sz="0" w:space="0" w:color="auto"/>
            <w:left w:val="none" w:sz="0" w:space="0" w:color="auto"/>
            <w:bottom w:val="none" w:sz="0" w:space="0" w:color="auto"/>
            <w:right w:val="none" w:sz="0" w:space="0" w:color="auto"/>
          </w:divBdr>
        </w:div>
        <w:div w:id="150220786">
          <w:marLeft w:val="0"/>
          <w:marRight w:val="0"/>
          <w:marTop w:val="0"/>
          <w:marBottom w:val="0"/>
          <w:divBdr>
            <w:top w:val="none" w:sz="0" w:space="0" w:color="auto"/>
            <w:left w:val="none" w:sz="0" w:space="0" w:color="auto"/>
            <w:bottom w:val="none" w:sz="0" w:space="0" w:color="auto"/>
            <w:right w:val="none" w:sz="0" w:space="0" w:color="auto"/>
          </w:divBdr>
        </w:div>
        <w:div w:id="1524514284">
          <w:marLeft w:val="0"/>
          <w:marRight w:val="0"/>
          <w:marTop w:val="0"/>
          <w:marBottom w:val="0"/>
          <w:divBdr>
            <w:top w:val="none" w:sz="0" w:space="0" w:color="auto"/>
            <w:left w:val="none" w:sz="0" w:space="0" w:color="auto"/>
            <w:bottom w:val="none" w:sz="0" w:space="0" w:color="auto"/>
            <w:right w:val="none" w:sz="0" w:space="0" w:color="auto"/>
          </w:divBdr>
        </w:div>
        <w:div w:id="684940215">
          <w:marLeft w:val="0"/>
          <w:marRight w:val="0"/>
          <w:marTop w:val="0"/>
          <w:marBottom w:val="0"/>
          <w:divBdr>
            <w:top w:val="none" w:sz="0" w:space="0" w:color="auto"/>
            <w:left w:val="none" w:sz="0" w:space="0" w:color="auto"/>
            <w:bottom w:val="none" w:sz="0" w:space="0" w:color="auto"/>
            <w:right w:val="none" w:sz="0" w:space="0" w:color="auto"/>
          </w:divBdr>
        </w:div>
      </w:divsChild>
    </w:div>
    <w:div w:id="958730332">
      <w:bodyDiv w:val="1"/>
      <w:marLeft w:val="0"/>
      <w:marRight w:val="0"/>
      <w:marTop w:val="0"/>
      <w:marBottom w:val="0"/>
      <w:divBdr>
        <w:top w:val="none" w:sz="0" w:space="0" w:color="auto"/>
        <w:left w:val="none" w:sz="0" w:space="0" w:color="auto"/>
        <w:bottom w:val="none" w:sz="0" w:space="0" w:color="auto"/>
        <w:right w:val="none" w:sz="0" w:space="0" w:color="auto"/>
      </w:divBdr>
      <w:divsChild>
        <w:div w:id="940604374">
          <w:marLeft w:val="0"/>
          <w:marRight w:val="0"/>
          <w:marTop w:val="0"/>
          <w:marBottom w:val="0"/>
          <w:divBdr>
            <w:top w:val="none" w:sz="0" w:space="0" w:color="auto"/>
            <w:left w:val="none" w:sz="0" w:space="0" w:color="auto"/>
            <w:bottom w:val="none" w:sz="0" w:space="0" w:color="auto"/>
            <w:right w:val="none" w:sz="0" w:space="0" w:color="auto"/>
          </w:divBdr>
        </w:div>
        <w:div w:id="10955535">
          <w:marLeft w:val="0"/>
          <w:marRight w:val="0"/>
          <w:marTop w:val="0"/>
          <w:marBottom w:val="0"/>
          <w:divBdr>
            <w:top w:val="none" w:sz="0" w:space="0" w:color="auto"/>
            <w:left w:val="none" w:sz="0" w:space="0" w:color="auto"/>
            <w:bottom w:val="none" w:sz="0" w:space="0" w:color="auto"/>
            <w:right w:val="none" w:sz="0" w:space="0" w:color="auto"/>
          </w:divBdr>
        </w:div>
        <w:div w:id="2006935270">
          <w:marLeft w:val="0"/>
          <w:marRight w:val="0"/>
          <w:marTop w:val="0"/>
          <w:marBottom w:val="0"/>
          <w:divBdr>
            <w:top w:val="none" w:sz="0" w:space="0" w:color="auto"/>
            <w:left w:val="none" w:sz="0" w:space="0" w:color="auto"/>
            <w:bottom w:val="none" w:sz="0" w:space="0" w:color="auto"/>
            <w:right w:val="none" w:sz="0" w:space="0" w:color="auto"/>
          </w:divBdr>
        </w:div>
        <w:div w:id="861237479">
          <w:marLeft w:val="0"/>
          <w:marRight w:val="0"/>
          <w:marTop w:val="0"/>
          <w:marBottom w:val="0"/>
          <w:divBdr>
            <w:top w:val="none" w:sz="0" w:space="0" w:color="auto"/>
            <w:left w:val="none" w:sz="0" w:space="0" w:color="auto"/>
            <w:bottom w:val="none" w:sz="0" w:space="0" w:color="auto"/>
            <w:right w:val="none" w:sz="0" w:space="0" w:color="auto"/>
          </w:divBdr>
        </w:div>
        <w:div w:id="1685521162">
          <w:marLeft w:val="0"/>
          <w:marRight w:val="0"/>
          <w:marTop w:val="0"/>
          <w:marBottom w:val="0"/>
          <w:divBdr>
            <w:top w:val="none" w:sz="0" w:space="0" w:color="auto"/>
            <w:left w:val="none" w:sz="0" w:space="0" w:color="auto"/>
            <w:bottom w:val="none" w:sz="0" w:space="0" w:color="auto"/>
            <w:right w:val="none" w:sz="0" w:space="0" w:color="auto"/>
          </w:divBdr>
        </w:div>
        <w:div w:id="262231802">
          <w:marLeft w:val="0"/>
          <w:marRight w:val="0"/>
          <w:marTop w:val="0"/>
          <w:marBottom w:val="0"/>
          <w:divBdr>
            <w:top w:val="none" w:sz="0" w:space="0" w:color="auto"/>
            <w:left w:val="none" w:sz="0" w:space="0" w:color="auto"/>
            <w:bottom w:val="none" w:sz="0" w:space="0" w:color="auto"/>
            <w:right w:val="none" w:sz="0" w:space="0" w:color="auto"/>
          </w:divBdr>
        </w:div>
        <w:div w:id="1594626406">
          <w:marLeft w:val="0"/>
          <w:marRight w:val="0"/>
          <w:marTop w:val="0"/>
          <w:marBottom w:val="0"/>
          <w:divBdr>
            <w:top w:val="none" w:sz="0" w:space="0" w:color="auto"/>
            <w:left w:val="none" w:sz="0" w:space="0" w:color="auto"/>
            <w:bottom w:val="none" w:sz="0" w:space="0" w:color="auto"/>
            <w:right w:val="none" w:sz="0" w:space="0" w:color="auto"/>
          </w:divBdr>
        </w:div>
        <w:div w:id="362247411">
          <w:marLeft w:val="0"/>
          <w:marRight w:val="0"/>
          <w:marTop w:val="0"/>
          <w:marBottom w:val="0"/>
          <w:divBdr>
            <w:top w:val="none" w:sz="0" w:space="0" w:color="auto"/>
            <w:left w:val="none" w:sz="0" w:space="0" w:color="auto"/>
            <w:bottom w:val="none" w:sz="0" w:space="0" w:color="auto"/>
            <w:right w:val="none" w:sz="0" w:space="0" w:color="auto"/>
          </w:divBdr>
        </w:div>
        <w:div w:id="1072047219">
          <w:marLeft w:val="0"/>
          <w:marRight w:val="0"/>
          <w:marTop w:val="0"/>
          <w:marBottom w:val="0"/>
          <w:divBdr>
            <w:top w:val="none" w:sz="0" w:space="0" w:color="auto"/>
            <w:left w:val="none" w:sz="0" w:space="0" w:color="auto"/>
            <w:bottom w:val="none" w:sz="0" w:space="0" w:color="auto"/>
            <w:right w:val="none" w:sz="0" w:space="0" w:color="auto"/>
          </w:divBdr>
        </w:div>
        <w:div w:id="1763065374">
          <w:marLeft w:val="0"/>
          <w:marRight w:val="0"/>
          <w:marTop w:val="0"/>
          <w:marBottom w:val="0"/>
          <w:divBdr>
            <w:top w:val="none" w:sz="0" w:space="0" w:color="auto"/>
            <w:left w:val="none" w:sz="0" w:space="0" w:color="auto"/>
            <w:bottom w:val="none" w:sz="0" w:space="0" w:color="auto"/>
            <w:right w:val="none" w:sz="0" w:space="0" w:color="auto"/>
          </w:divBdr>
        </w:div>
        <w:div w:id="232856275">
          <w:marLeft w:val="0"/>
          <w:marRight w:val="0"/>
          <w:marTop w:val="0"/>
          <w:marBottom w:val="0"/>
          <w:divBdr>
            <w:top w:val="none" w:sz="0" w:space="0" w:color="auto"/>
            <w:left w:val="none" w:sz="0" w:space="0" w:color="auto"/>
            <w:bottom w:val="none" w:sz="0" w:space="0" w:color="auto"/>
            <w:right w:val="none" w:sz="0" w:space="0" w:color="auto"/>
          </w:divBdr>
        </w:div>
        <w:div w:id="421605166">
          <w:marLeft w:val="0"/>
          <w:marRight w:val="0"/>
          <w:marTop w:val="0"/>
          <w:marBottom w:val="0"/>
          <w:divBdr>
            <w:top w:val="none" w:sz="0" w:space="0" w:color="auto"/>
            <w:left w:val="none" w:sz="0" w:space="0" w:color="auto"/>
            <w:bottom w:val="none" w:sz="0" w:space="0" w:color="auto"/>
            <w:right w:val="none" w:sz="0" w:space="0" w:color="auto"/>
          </w:divBdr>
        </w:div>
        <w:div w:id="317611317">
          <w:marLeft w:val="0"/>
          <w:marRight w:val="0"/>
          <w:marTop w:val="0"/>
          <w:marBottom w:val="0"/>
          <w:divBdr>
            <w:top w:val="none" w:sz="0" w:space="0" w:color="auto"/>
            <w:left w:val="none" w:sz="0" w:space="0" w:color="auto"/>
            <w:bottom w:val="none" w:sz="0" w:space="0" w:color="auto"/>
            <w:right w:val="none" w:sz="0" w:space="0" w:color="auto"/>
          </w:divBdr>
        </w:div>
        <w:div w:id="1691028910">
          <w:marLeft w:val="0"/>
          <w:marRight w:val="0"/>
          <w:marTop w:val="0"/>
          <w:marBottom w:val="0"/>
          <w:divBdr>
            <w:top w:val="none" w:sz="0" w:space="0" w:color="auto"/>
            <w:left w:val="none" w:sz="0" w:space="0" w:color="auto"/>
            <w:bottom w:val="none" w:sz="0" w:space="0" w:color="auto"/>
            <w:right w:val="none" w:sz="0" w:space="0" w:color="auto"/>
          </w:divBdr>
        </w:div>
        <w:div w:id="1170752398">
          <w:marLeft w:val="0"/>
          <w:marRight w:val="0"/>
          <w:marTop w:val="0"/>
          <w:marBottom w:val="0"/>
          <w:divBdr>
            <w:top w:val="none" w:sz="0" w:space="0" w:color="auto"/>
            <w:left w:val="none" w:sz="0" w:space="0" w:color="auto"/>
            <w:bottom w:val="none" w:sz="0" w:space="0" w:color="auto"/>
            <w:right w:val="none" w:sz="0" w:space="0" w:color="auto"/>
          </w:divBdr>
        </w:div>
        <w:div w:id="874196584">
          <w:marLeft w:val="0"/>
          <w:marRight w:val="0"/>
          <w:marTop w:val="0"/>
          <w:marBottom w:val="0"/>
          <w:divBdr>
            <w:top w:val="none" w:sz="0" w:space="0" w:color="auto"/>
            <w:left w:val="none" w:sz="0" w:space="0" w:color="auto"/>
            <w:bottom w:val="none" w:sz="0" w:space="0" w:color="auto"/>
            <w:right w:val="none" w:sz="0" w:space="0" w:color="auto"/>
          </w:divBdr>
        </w:div>
        <w:div w:id="1659532622">
          <w:marLeft w:val="0"/>
          <w:marRight w:val="0"/>
          <w:marTop w:val="0"/>
          <w:marBottom w:val="0"/>
          <w:divBdr>
            <w:top w:val="none" w:sz="0" w:space="0" w:color="auto"/>
            <w:left w:val="none" w:sz="0" w:space="0" w:color="auto"/>
            <w:bottom w:val="none" w:sz="0" w:space="0" w:color="auto"/>
            <w:right w:val="none" w:sz="0" w:space="0" w:color="auto"/>
          </w:divBdr>
        </w:div>
        <w:div w:id="1465269759">
          <w:marLeft w:val="0"/>
          <w:marRight w:val="0"/>
          <w:marTop w:val="0"/>
          <w:marBottom w:val="0"/>
          <w:divBdr>
            <w:top w:val="none" w:sz="0" w:space="0" w:color="auto"/>
            <w:left w:val="none" w:sz="0" w:space="0" w:color="auto"/>
            <w:bottom w:val="none" w:sz="0" w:space="0" w:color="auto"/>
            <w:right w:val="none" w:sz="0" w:space="0" w:color="auto"/>
          </w:divBdr>
        </w:div>
        <w:div w:id="150030262">
          <w:marLeft w:val="0"/>
          <w:marRight w:val="0"/>
          <w:marTop w:val="0"/>
          <w:marBottom w:val="0"/>
          <w:divBdr>
            <w:top w:val="none" w:sz="0" w:space="0" w:color="auto"/>
            <w:left w:val="none" w:sz="0" w:space="0" w:color="auto"/>
            <w:bottom w:val="none" w:sz="0" w:space="0" w:color="auto"/>
            <w:right w:val="none" w:sz="0" w:space="0" w:color="auto"/>
          </w:divBdr>
        </w:div>
        <w:div w:id="626082531">
          <w:marLeft w:val="0"/>
          <w:marRight w:val="0"/>
          <w:marTop w:val="0"/>
          <w:marBottom w:val="0"/>
          <w:divBdr>
            <w:top w:val="none" w:sz="0" w:space="0" w:color="auto"/>
            <w:left w:val="none" w:sz="0" w:space="0" w:color="auto"/>
            <w:bottom w:val="none" w:sz="0" w:space="0" w:color="auto"/>
            <w:right w:val="none" w:sz="0" w:space="0" w:color="auto"/>
          </w:divBdr>
        </w:div>
        <w:div w:id="434718163">
          <w:marLeft w:val="0"/>
          <w:marRight w:val="0"/>
          <w:marTop w:val="0"/>
          <w:marBottom w:val="0"/>
          <w:divBdr>
            <w:top w:val="none" w:sz="0" w:space="0" w:color="auto"/>
            <w:left w:val="none" w:sz="0" w:space="0" w:color="auto"/>
            <w:bottom w:val="none" w:sz="0" w:space="0" w:color="auto"/>
            <w:right w:val="none" w:sz="0" w:space="0" w:color="auto"/>
          </w:divBdr>
        </w:div>
        <w:div w:id="1235236074">
          <w:marLeft w:val="0"/>
          <w:marRight w:val="0"/>
          <w:marTop w:val="0"/>
          <w:marBottom w:val="0"/>
          <w:divBdr>
            <w:top w:val="none" w:sz="0" w:space="0" w:color="auto"/>
            <w:left w:val="none" w:sz="0" w:space="0" w:color="auto"/>
            <w:bottom w:val="none" w:sz="0" w:space="0" w:color="auto"/>
            <w:right w:val="none" w:sz="0" w:space="0" w:color="auto"/>
          </w:divBdr>
        </w:div>
        <w:div w:id="372116759">
          <w:marLeft w:val="0"/>
          <w:marRight w:val="0"/>
          <w:marTop w:val="0"/>
          <w:marBottom w:val="0"/>
          <w:divBdr>
            <w:top w:val="none" w:sz="0" w:space="0" w:color="auto"/>
            <w:left w:val="none" w:sz="0" w:space="0" w:color="auto"/>
            <w:bottom w:val="none" w:sz="0" w:space="0" w:color="auto"/>
            <w:right w:val="none" w:sz="0" w:space="0" w:color="auto"/>
          </w:divBdr>
        </w:div>
        <w:div w:id="803815863">
          <w:marLeft w:val="0"/>
          <w:marRight w:val="0"/>
          <w:marTop w:val="0"/>
          <w:marBottom w:val="0"/>
          <w:divBdr>
            <w:top w:val="none" w:sz="0" w:space="0" w:color="auto"/>
            <w:left w:val="none" w:sz="0" w:space="0" w:color="auto"/>
            <w:bottom w:val="none" w:sz="0" w:space="0" w:color="auto"/>
            <w:right w:val="none" w:sz="0" w:space="0" w:color="auto"/>
          </w:divBdr>
        </w:div>
        <w:div w:id="387264624">
          <w:marLeft w:val="0"/>
          <w:marRight w:val="0"/>
          <w:marTop w:val="0"/>
          <w:marBottom w:val="0"/>
          <w:divBdr>
            <w:top w:val="none" w:sz="0" w:space="0" w:color="auto"/>
            <w:left w:val="none" w:sz="0" w:space="0" w:color="auto"/>
            <w:bottom w:val="none" w:sz="0" w:space="0" w:color="auto"/>
            <w:right w:val="none" w:sz="0" w:space="0" w:color="auto"/>
          </w:divBdr>
        </w:div>
        <w:div w:id="1344212267">
          <w:marLeft w:val="0"/>
          <w:marRight w:val="0"/>
          <w:marTop w:val="0"/>
          <w:marBottom w:val="0"/>
          <w:divBdr>
            <w:top w:val="none" w:sz="0" w:space="0" w:color="auto"/>
            <w:left w:val="none" w:sz="0" w:space="0" w:color="auto"/>
            <w:bottom w:val="none" w:sz="0" w:space="0" w:color="auto"/>
            <w:right w:val="none" w:sz="0" w:space="0" w:color="auto"/>
          </w:divBdr>
        </w:div>
        <w:div w:id="861013264">
          <w:marLeft w:val="0"/>
          <w:marRight w:val="0"/>
          <w:marTop w:val="0"/>
          <w:marBottom w:val="0"/>
          <w:divBdr>
            <w:top w:val="none" w:sz="0" w:space="0" w:color="auto"/>
            <w:left w:val="none" w:sz="0" w:space="0" w:color="auto"/>
            <w:bottom w:val="none" w:sz="0" w:space="0" w:color="auto"/>
            <w:right w:val="none" w:sz="0" w:space="0" w:color="auto"/>
          </w:divBdr>
        </w:div>
        <w:div w:id="941649755">
          <w:marLeft w:val="0"/>
          <w:marRight w:val="0"/>
          <w:marTop w:val="0"/>
          <w:marBottom w:val="0"/>
          <w:divBdr>
            <w:top w:val="none" w:sz="0" w:space="0" w:color="auto"/>
            <w:left w:val="none" w:sz="0" w:space="0" w:color="auto"/>
            <w:bottom w:val="none" w:sz="0" w:space="0" w:color="auto"/>
            <w:right w:val="none" w:sz="0" w:space="0" w:color="auto"/>
          </w:divBdr>
        </w:div>
        <w:div w:id="210384644">
          <w:marLeft w:val="0"/>
          <w:marRight w:val="0"/>
          <w:marTop w:val="0"/>
          <w:marBottom w:val="0"/>
          <w:divBdr>
            <w:top w:val="none" w:sz="0" w:space="0" w:color="auto"/>
            <w:left w:val="none" w:sz="0" w:space="0" w:color="auto"/>
            <w:bottom w:val="none" w:sz="0" w:space="0" w:color="auto"/>
            <w:right w:val="none" w:sz="0" w:space="0" w:color="auto"/>
          </w:divBdr>
        </w:div>
        <w:div w:id="700865046">
          <w:marLeft w:val="0"/>
          <w:marRight w:val="0"/>
          <w:marTop w:val="0"/>
          <w:marBottom w:val="0"/>
          <w:divBdr>
            <w:top w:val="none" w:sz="0" w:space="0" w:color="auto"/>
            <w:left w:val="none" w:sz="0" w:space="0" w:color="auto"/>
            <w:bottom w:val="none" w:sz="0" w:space="0" w:color="auto"/>
            <w:right w:val="none" w:sz="0" w:space="0" w:color="auto"/>
          </w:divBdr>
        </w:div>
        <w:div w:id="869758548">
          <w:marLeft w:val="0"/>
          <w:marRight w:val="0"/>
          <w:marTop w:val="0"/>
          <w:marBottom w:val="0"/>
          <w:divBdr>
            <w:top w:val="none" w:sz="0" w:space="0" w:color="auto"/>
            <w:left w:val="none" w:sz="0" w:space="0" w:color="auto"/>
            <w:bottom w:val="none" w:sz="0" w:space="0" w:color="auto"/>
            <w:right w:val="none" w:sz="0" w:space="0" w:color="auto"/>
          </w:divBdr>
        </w:div>
        <w:div w:id="835463163">
          <w:marLeft w:val="0"/>
          <w:marRight w:val="0"/>
          <w:marTop w:val="0"/>
          <w:marBottom w:val="0"/>
          <w:divBdr>
            <w:top w:val="none" w:sz="0" w:space="0" w:color="auto"/>
            <w:left w:val="none" w:sz="0" w:space="0" w:color="auto"/>
            <w:bottom w:val="none" w:sz="0" w:space="0" w:color="auto"/>
            <w:right w:val="none" w:sz="0" w:space="0" w:color="auto"/>
          </w:divBdr>
        </w:div>
        <w:div w:id="1844977546">
          <w:marLeft w:val="0"/>
          <w:marRight w:val="0"/>
          <w:marTop w:val="0"/>
          <w:marBottom w:val="0"/>
          <w:divBdr>
            <w:top w:val="none" w:sz="0" w:space="0" w:color="auto"/>
            <w:left w:val="none" w:sz="0" w:space="0" w:color="auto"/>
            <w:bottom w:val="none" w:sz="0" w:space="0" w:color="auto"/>
            <w:right w:val="none" w:sz="0" w:space="0" w:color="auto"/>
          </w:divBdr>
        </w:div>
        <w:div w:id="50348278">
          <w:marLeft w:val="0"/>
          <w:marRight w:val="0"/>
          <w:marTop w:val="0"/>
          <w:marBottom w:val="0"/>
          <w:divBdr>
            <w:top w:val="none" w:sz="0" w:space="0" w:color="auto"/>
            <w:left w:val="none" w:sz="0" w:space="0" w:color="auto"/>
            <w:bottom w:val="none" w:sz="0" w:space="0" w:color="auto"/>
            <w:right w:val="none" w:sz="0" w:space="0" w:color="auto"/>
          </w:divBdr>
        </w:div>
        <w:div w:id="1272782405">
          <w:marLeft w:val="0"/>
          <w:marRight w:val="0"/>
          <w:marTop w:val="0"/>
          <w:marBottom w:val="0"/>
          <w:divBdr>
            <w:top w:val="none" w:sz="0" w:space="0" w:color="auto"/>
            <w:left w:val="none" w:sz="0" w:space="0" w:color="auto"/>
            <w:bottom w:val="none" w:sz="0" w:space="0" w:color="auto"/>
            <w:right w:val="none" w:sz="0" w:space="0" w:color="auto"/>
          </w:divBdr>
        </w:div>
        <w:div w:id="1151021968">
          <w:marLeft w:val="0"/>
          <w:marRight w:val="0"/>
          <w:marTop w:val="0"/>
          <w:marBottom w:val="0"/>
          <w:divBdr>
            <w:top w:val="none" w:sz="0" w:space="0" w:color="auto"/>
            <w:left w:val="none" w:sz="0" w:space="0" w:color="auto"/>
            <w:bottom w:val="none" w:sz="0" w:space="0" w:color="auto"/>
            <w:right w:val="none" w:sz="0" w:space="0" w:color="auto"/>
          </w:divBdr>
        </w:div>
        <w:div w:id="548953731">
          <w:marLeft w:val="0"/>
          <w:marRight w:val="0"/>
          <w:marTop w:val="0"/>
          <w:marBottom w:val="0"/>
          <w:divBdr>
            <w:top w:val="none" w:sz="0" w:space="0" w:color="auto"/>
            <w:left w:val="none" w:sz="0" w:space="0" w:color="auto"/>
            <w:bottom w:val="none" w:sz="0" w:space="0" w:color="auto"/>
            <w:right w:val="none" w:sz="0" w:space="0" w:color="auto"/>
          </w:divBdr>
        </w:div>
        <w:div w:id="2124836890">
          <w:marLeft w:val="0"/>
          <w:marRight w:val="0"/>
          <w:marTop w:val="0"/>
          <w:marBottom w:val="0"/>
          <w:divBdr>
            <w:top w:val="none" w:sz="0" w:space="0" w:color="auto"/>
            <w:left w:val="none" w:sz="0" w:space="0" w:color="auto"/>
            <w:bottom w:val="none" w:sz="0" w:space="0" w:color="auto"/>
            <w:right w:val="none" w:sz="0" w:space="0" w:color="auto"/>
          </w:divBdr>
        </w:div>
        <w:div w:id="812523312">
          <w:marLeft w:val="0"/>
          <w:marRight w:val="0"/>
          <w:marTop w:val="0"/>
          <w:marBottom w:val="0"/>
          <w:divBdr>
            <w:top w:val="none" w:sz="0" w:space="0" w:color="auto"/>
            <w:left w:val="none" w:sz="0" w:space="0" w:color="auto"/>
            <w:bottom w:val="none" w:sz="0" w:space="0" w:color="auto"/>
            <w:right w:val="none" w:sz="0" w:space="0" w:color="auto"/>
          </w:divBdr>
        </w:div>
        <w:div w:id="2000188592">
          <w:marLeft w:val="0"/>
          <w:marRight w:val="0"/>
          <w:marTop w:val="0"/>
          <w:marBottom w:val="0"/>
          <w:divBdr>
            <w:top w:val="none" w:sz="0" w:space="0" w:color="auto"/>
            <w:left w:val="none" w:sz="0" w:space="0" w:color="auto"/>
            <w:bottom w:val="none" w:sz="0" w:space="0" w:color="auto"/>
            <w:right w:val="none" w:sz="0" w:space="0" w:color="auto"/>
          </w:divBdr>
        </w:div>
        <w:div w:id="664092303">
          <w:marLeft w:val="0"/>
          <w:marRight w:val="0"/>
          <w:marTop w:val="0"/>
          <w:marBottom w:val="0"/>
          <w:divBdr>
            <w:top w:val="none" w:sz="0" w:space="0" w:color="auto"/>
            <w:left w:val="none" w:sz="0" w:space="0" w:color="auto"/>
            <w:bottom w:val="none" w:sz="0" w:space="0" w:color="auto"/>
            <w:right w:val="none" w:sz="0" w:space="0" w:color="auto"/>
          </w:divBdr>
        </w:div>
        <w:div w:id="275262266">
          <w:marLeft w:val="0"/>
          <w:marRight w:val="0"/>
          <w:marTop w:val="0"/>
          <w:marBottom w:val="0"/>
          <w:divBdr>
            <w:top w:val="none" w:sz="0" w:space="0" w:color="auto"/>
            <w:left w:val="none" w:sz="0" w:space="0" w:color="auto"/>
            <w:bottom w:val="none" w:sz="0" w:space="0" w:color="auto"/>
            <w:right w:val="none" w:sz="0" w:space="0" w:color="auto"/>
          </w:divBdr>
        </w:div>
        <w:div w:id="1618370121">
          <w:marLeft w:val="0"/>
          <w:marRight w:val="0"/>
          <w:marTop w:val="0"/>
          <w:marBottom w:val="0"/>
          <w:divBdr>
            <w:top w:val="none" w:sz="0" w:space="0" w:color="auto"/>
            <w:left w:val="none" w:sz="0" w:space="0" w:color="auto"/>
            <w:bottom w:val="none" w:sz="0" w:space="0" w:color="auto"/>
            <w:right w:val="none" w:sz="0" w:space="0" w:color="auto"/>
          </w:divBdr>
        </w:div>
        <w:div w:id="1232543557">
          <w:marLeft w:val="0"/>
          <w:marRight w:val="0"/>
          <w:marTop w:val="0"/>
          <w:marBottom w:val="0"/>
          <w:divBdr>
            <w:top w:val="none" w:sz="0" w:space="0" w:color="auto"/>
            <w:left w:val="none" w:sz="0" w:space="0" w:color="auto"/>
            <w:bottom w:val="none" w:sz="0" w:space="0" w:color="auto"/>
            <w:right w:val="none" w:sz="0" w:space="0" w:color="auto"/>
          </w:divBdr>
        </w:div>
        <w:div w:id="688718682">
          <w:marLeft w:val="0"/>
          <w:marRight w:val="0"/>
          <w:marTop w:val="0"/>
          <w:marBottom w:val="0"/>
          <w:divBdr>
            <w:top w:val="none" w:sz="0" w:space="0" w:color="auto"/>
            <w:left w:val="none" w:sz="0" w:space="0" w:color="auto"/>
            <w:bottom w:val="none" w:sz="0" w:space="0" w:color="auto"/>
            <w:right w:val="none" w:sz="0" w:space="0" w:color="auto"/>
          </w:divBdr>
        </w:div>
        <w:div w:id="199635083">
          <w:marLeft w:val="0"/>
          <w:marRight w:val="0"/>
          <w:marTop w:val="0"/>
          <w:marBottom w:val="0"/>
          <w:divBdr>
            <w:top w:val="none" w:sz="0" w:space="0" w:color="auto"/>
            <w:left w:val="none" w:sz="0" w:space="0" w:color="auto"/>
            <w:bottom w:val="none" w:sz="0" w:space="0" w:color="auto"/>
            <w:right w:val="none" w:sz="0" w:space="0" w:color="auto"/>
          </w:divBdr>
        </w:div>
        <w:div w:id="1731801777">
          <w:marLeft w:val="0"/>
          <w:marRight w:val="0"/>
          <w:marTop w:val="0"/>
          <w:marBottom w:val="0"/>
          <w:divBdr>
            <w:top w:val="none" w:sz="0" w:space="0" w:color="auto"/>
            <w:left w:val="none" w:sz="0" w:space="0" w:color="auto"/>
            <w:bottom w:val="none" w:sz="0" w:space="0" w:color="auto"/>
            <w:right w:val="none" w:sz="0" w:space="0" w:color="auto"/>
          </w:divBdr>
        </w:div>
        <w:div w:id="1026324975">
          <w:marLeft w:val="0"/>
          <w:marRight w:val="0"/>
          <w:marTop w:val="0"/>
          <w:marBottom w:val="0"/>
          <w:divBdr>
            <w:top w:val="none" w:sz="0" w:space="0" w:color="auto"/>
            <w:left w:val="none" w:sz="0" w:space="0" w:color="auto"/>
            <w:bottom w:val="none" w:sz="0" w:space="0" w:color="auto"/>
            <w:right w:val="none" w:sz="0" w:space="0" w:color="auto"/>
          </w:divBdr>
        </w:div>
        <w:div w:id="1950694248">
          <w:marLeft w:val="0"/>
          <w:marRight w:val="0"/>
          <w:marTop w:val="0"/>
          <w:marBottom w:val="0"/>
          <w:divBdr>
            <w:top w:val="none" w:sz="0" w:space="0" w:color="auto"/>
            <w:left w:val="none" w:sz="0" w:space="0" w:color="auto"/>
            <w:bottom w:val="none" w:sz="0" w:space="0" w:color="auto"/>
            <w:right w:val="none" w:sz="0" w:space="0" w:color="auto"/>
          </w:divBdr>
        </w:div>
        <w:div w:id="530190238">
          <w:marLeft w:val="0"/>
          <w:marRight w:val="0"/>
          <w:marTop w:val="0"/>
          <w:marBottom w:val="0"/>
          <w:divBdr>
            <w:top w:val="none" w:sz="0" w:space="0" w:color="auto"/>
            <w:left w:val="none" w:sz="0" w:space="0" w:color="auto"/>
            <w:bottom w:val="none" w:sz="0" w:space="0" w:color="auto"/>
            <w:right w:val="none" w:sz="0" w:space="0" w:color="auto"/>
          </w:divBdr>
        </w:div>
        <w:div w:id="1070690147">
          <w:marLeft w:val="0"/>
          <w:marRight w:val="0"/>
          <w:marTop w:val="0"/>
          <w:marBottom w:val="0"/>
          <w:divBdr>
            <w:top w:val="none" w:sz="0" w:space="0" w:color="auto"/>
            <w:left w:val="none" w:sz="0" w:space="0" w:color="auto"/>
            <w:bottom w:val="none" w:sz="0" w:space="0" w:color="auto"/>
            <w:right w:val="none" w:sz="0" w:space="0" w:color="auto"/>
          </w:divBdr>
        </w:div>
        <w:div w:id="1325738801">
          <w:marLeft w:val="0"/>
          <w:marRight w:val="0"/>
          <w:marTop w:val="0"/>
          <w:marBottom w:val="0"/>
          <w:divBdr>
            <w:top w:val="none" w:sz="0" w:space="0" w:color="auto"/>
            <w:left w:val="none" w:sz="0" w:space="0" w:color="auto"/>
            <w:bottom w:val="none" w:sz="0" w:space="0" w:color="auto"/>
            <w:right w:val="none" w:sz="0" w:space="0" w:color="auto"/>
          </w:divBdr>
        </w:div>
        <w:div w:id="83957745">
          <w:marLeft w:val="0"/>
          <w:marRight w:val="0"/>
          <w:marTop w:val="0"/>
          <w:marBottom w:val="0"/>
          <w:divBdr>
            <w:top w:val="none" w:sz="0" w:space="0" w:color="auto"/>
            <w:left w:val="none" w:sz="0" w:space="0" w:color="auto"/>
            <w:bottom w:val="none" w:sz="0" w:space="0" w:color="auto"/>
            <w:right w:val="none" w:sz="0" w:space="0" w:color="auto"/>
          </w:divBdr>
        </w:div>
        <w:div w:id="192305668">
          <w:marLeft w:val="0"/>
          <w:marRight w:val="0"/>
          <w:marTop w:val="0"/>
          <w:marBottom w:val="0"/>
          <w:divBdr>
            <w:top w:val="none" w:sz="0" w:space="0" w:color="auto"/>
            <w:left w:val="none" w:sz="0" w:space="0" w:color="auto"/>
            <w:bottom w:val="none" w:sz="0" w:space="0" w:color="auto"/>
            <w:right w:val="none" w:sz="0" w:space="0" w:color="auto"/>
          </w:divBdr>
        </w:div>
        <w:div w:id="1843811775">
          <w:marLeft w:val="0"/>
          <w:marRight w:val="0"/>
          <w:marTop w:val="0"/>
          <w:marBottom w:val="0"/>
          <w:divBdr>
            <w:top w:val="none" w:sz="0" w:space="0" w:color="auto"/>
            <w:left w:val="none" w:sz="0" w:space="0" w:color="auto"/>
            <w:bottom w:val="none" w:sz="0" w:space="0" w:color="auto"/>
            <w:right w:val="none" w:sz="0" w:space="0" w:color="auto"/>
          </w:divBdr>
        </w:div>
        <w:div w:id="803158996">
          <w:marLeft w:val="0"/>
          <w:marRight w:val="0"/>
          <w:marTop w:val="0"/>
          <w:marBottom w:val="0"/>
          <w:divBdr>
            <w:top w:val="none" w:sz="0" w:space="0" w:color="auto"/>
            <w:left w:val="none" w:sz="0" w:space="0" w:color="auto"/>
            <w:bottom w:val="none" w:sz="0" w:space="0" w:color="auto"/>
            <w:right w:val="none" w:sz="0" w:space="0" w:color="auto"/>
          </w:divBdr>
        </w:div>
        <w:div w:id="1401906880">
          <w:marLeft w:val="0"/>
          <w:marRight w:val="0"/>
          <w:marTop w:val="0"/>
          <w:marBottom w:val="0"/>
          <w:divBdr>
            <w:top w:val="none" w:sz="0" w:space="0" w:color="auto"/>
            <w:left w:val="none" w:sz="0" w:space="0" w:color="auto"/>
            <w:bottom w:val="none" w:sz="0" w:space="0" w:color="auto"/>
            <w:right w:val="none" w:sz="0" w:space="0" w:color="auto"/>
          </w:divBdr>
        </w:div>
        <w:div w:id="197283446">
          <w:marLeft w:val="0"/>
          <w:marRight w:val="0"/>
          <w:marTop w:val="0"/>
          <w:marBottom w:val="0"/>
          <w:divBdr>
            <w:top w:val="none" w:sz="0" w:space="0" w:color="auto"/>
            <w:left w:val="none" w:sz="0" w:space="0" w:color="auto"/>
            <w:bottom w:val="none" w:sz="0" w:space="0" w:color="auto"/>
            <w:right w:val="none" w:sz="0" w:space="0" w:color="auto"/>
          </w:divBdr>
        </w:div>
        <w:div w:id="878396058">
          <w:marLeft w:val="0"/>
          <w:marRight w:val="0"/>
          <w:marTop w:val="0"/>
          <w:marBottom w:val="0"/>
          <w:divBdr>
            <w:top w:val="none" w:sz="0" w:space="0" w:color="auto"/>
            <w:left w:val="none" w:sz="0" w:space="0" w:color="auto"/>
            <w:bottom w:val="none" w:sz="0" w:space="0" w:color="auto"/>
            <w:right w:val="none" w:sz="0" w:space="0" w:color="auto"/>
          </w:divBdr>
        </w:div>
        <w:div w:id="522747198">
          <w:marLeft w:val="0"/>
          <w:marRight w:val="0"/>
          <w:marTop w:val="0"/>
          <w:marBottom w:val="0"/>
          <w:divBdr>
            <w:top w:val="none" w:sz="0" w:space="0" w:color="auto"/>
            <w:left w:val="none" w:sz="0" w:space="0" w:color="auto"/>
            <w:bottom w:val="none" w:sz="0" w:space="0" w:color="auto"/>
            <w:right w:val="none" w:sz="0" w:space="0" w:color="auto"/>
          </w:divBdr>
        </w:div>
        <w:div w:id="1752972338">
          <w:marLeft w:val="0"/>
          <w:marRight w:val="0"/>
          <w:marTop w:val="0"/>
          <w:marBottom w:val="0"/>
          <w:divBdr>
            <w:top w:val="none" w:sz="0" w:space="0" w:color="auto"/>
            <w:left w:val="none" w:sz="0" w:space="0" w:color="auto"/>
            <w:bottom w:val="none" w:sz="0" w:space="0" w:color="auto"/>
            <w:right w:val="none" w:sz="0" w:space="0" w:color="auto"/>
          </w:divBdr>
        </w:div>
        <w:div w:id="1390764740">
          <w:marLeft w:val="0"/>
          <w:marRight w:val="0"/>
          <w:marTop w:val="0"/>
          <w:marBottom w:val="0"/>
          <w:divBdr>
            <w:top w:val="none" w:sz="0" w:space="0" w:color="auto"/>
            <w:left w:val="none" w:sz="0" w:space="0" w:color="auto"/>
            <w:bottom w:val="none" w:sz="0" w:space="0" w:color="auto"/>
            <w:right w:val="none" w:sz="0" w:space="0" w:color="auto"/>
          </w:divBdr>
        </w:div>
        <w:div w:id="438136175">
          <w:marLeft w:val="0"/>
          <w:marRight w:val="0"/>
          <w:marTop w:val="0"/>
          <w:marBottom w:val="0"/>
          <w:divBdr>
            <w:top w:val="none" w:sz="0" w:space="0" w:color="auto"/>
            <w:left w:val="none" w:sz="0" w:space="0" w:color="auto"/>
            <w:bottom w:val="none" w:sz="0" w:space="0" w:color="auto"/>
            <w:right w:val="none" w:sz="0" w:space="0" w:color="auto"/>
          </w:divBdr>
        </w:div>
        <w:div w:id="1862087620">
          <w:marLeft w:val="0"/>
          <w:marRight w:val="0"/>
          <w:marTop w:val="0"/>
          <w:marBottom w:val="0"/>
          <w:divBdr>
            <w:top w:val="none" w:sz="0" w:space="0" w:color="auto"/>
            <w:left w:val="none" w:sz="0" w:space="0" w:color="auto"/>
            <w:bottom w:val="none" w:sz="0" w:space="0" w:color="auto"/>
            <w:right w:val="none" w:sz="0" w:space="0" w:color="auto"/>
          </w:divBdr>
        </w:div>
        <w:div w:id="1966546029">
          <w:marLeft w:val="0"/>
          <w:marRight w:val="0"/>
          <w:marTop w:val="0"/>
          <w:marBottom w:val="0"/>
          <w:divBdr>
            <w:top w:val="none" w:sz="0" w:space="0" w:color="auto"/>
            <w:left w:val="none" w:sz="0" w:space="0" w:color="auto"/>
            <w:bottom w:val="none" w:sz="0" w:space="0" w:color="auto"/>
            <w:right w:val="none" w:sz="0" w:space="0" w:color="auto"/>
          </w:divBdr>
        </w:div>
        <w:div w:id="251087935">
          <w:marLeft w:val="0"/>
          <w:marRight w:val="0"/>
          <w:marTop w:val="0"/>
          <w:marBottom w:val="0"/>
          <w:divBdr>
            <w:top w:val="none" w:sz="0" w:space="0" w:color="auto"/>
            <w:left w:val="none" w:sz="0" w:space="0" w:color="auto"/>
            <w:bottom w:val="none" w:sz="0" w:space="0" w:color="auto"/>
            <w:right w:val="none" w:sz="0" w:space="0" w:color="auto"/>
          </w:divBdr>
        </w:div>
        <w:div w:id="489058184">
          <w:marLeft w:val="0"/>
          <w:marRight w:val="0"/>
          <w:marTop w:val="0"/>
          <w:marBottom w:val="0"/>
          <w:divBdr>
            <w:top w:val="none" w:sz="0" w:space="0" w:color="auto"/>
            <w:left w:val="none" w:sz="0" w:space="0" w:color="auto"/>
            <w:bottom w:val="none" w:sz="0" w:space="0" w:color="auto"/>
            <w:right w:val="none" w:sz="0" w:space="0" w:color="auto"/>
          </w:divBdr>
        </w:div>
        <w:div w:id="1594780090">
          <w:marLeft w:val="0"/>
          <w:marRight w:val="0"/>
          <w:marTop w:val="0"/>
          <w:marBottom w:val="0"/>
          <w:divBdr>
            <w:top w:val="none" w:sz="0" w:space="0" w:color="auto"/>
            <w:left w:val="none" w:sz="0" w:space="0" w:color="auto"/>
            <w:bottom w:val="none" w:sz="0" w:space="0" w:color="auto"/>
            <w:right w:val="none" w:sz="0" w:space="0" w:color="auto"/>
          </w:divBdr>
        </w:div>
        <w:div w:id="490483574">
          <w:marLeft w:val="0"/>
          <w:marRight w:val="0"/>
          <w:marTop w:val="0"/>
          <w:marBottom w:val="0"/>
          <w:divBdr>
            <w:top w:val="none" w:sz="0" w:space="0" w:color="auto"/>
            <w:left w:val="none" w:sz="0" w:space="0" w:color="auto"/>
            <w:bottom w:val="none" w:sz="0" w:space="0" w:color="auto"/>
            <w:right w:val="none" w:sz="0" w:space="0" w:color="auto"/>
          </w:divBdr>
        </w:div>
        <w:div w:id="1693065970">
          <w:marLeft w:val="0"/>
          <w:marRight w:val="0"/>
          <w:marTop w:val="0"/>
          <w:marBottom w:val="0"/>
          <w:divBdr>
            <w:top w:val="none" w:sz="0" w:space="0" w:color="auto"/>
            <w:left w:val="none" w:sz="0" w:space="0" w:color="auto"/>
            <w:bottom w:val="none" w:sz="0" w:space="0" w:color="auto"/>
            <w:right w:val="none" w:sz="0" w:space="0" w:color="auto"/>
          </w:divBdr>
        </w:div>
        <w:div w:id="509025226">
          <w:marLeft w:val="0"/>
          <w:marRight w:val="0"/>
          <w:marTop w:val="0"/>
          <w:marBottom w:val="0"/>
          <w:divBdr>
            <w:top w:val="none" w:sz="0" w:space="0" w:color="auto"/>
            <w:left w:val="none" w:sz="0" w:space="0" w:color="auto"/>
            <w:bottom w:val="none" w:sz="0" w:space="0" w:color="auto"/>
            <w:right w:val="none" w:sz="0" w:space="0" w:color="auto"/>
          </w:divBdr>
        </w:div>
        <w:div w:id="378211067">
          <w:marLeft w:val="0"/>
          <w:marRight w:val="0"/>
          <w:marTop w:val="0"/>
          <w:marBottom w:val="0"/>
          <w:divBdr>
            <w:top w:val="none" w:sz="0" w:space="0" w:color="auto"/>
            <w:left w:val="none" w:sz="0" w:space="0" w:color="auto"/>
            <w:bottom w:val="none" w:sz="0" w:space="0" w:color="auto"/>
            <w:right w:val="none" w:sz="0" w:space="0" w:color="auto"/>
          </w:divBdr>
        </w:div>
        <w:div w:id="1002776312">
          <w:marLeft w:val="0"/>
          <w:marRight w:val="0"/>
          <w:marTop w:val="0"/>
          <w:marBottom w:val="0"/>
          <w:divBdr>
            <w:top w:val="none" w:sz="0" w:space="0" w:color="auto"/>
            <w:left w:val="none" w:sz="0" w:space="0" w:color="auto"/>
            <w:bottom w:val="none" w:sz="0" w:space="0" w:color="auto"/>
            <w:right w:val="none" w:sz="0" w:space="0" w:color="auto"/>
          </w:divBdr>
        </w:div>
        <w:div w:id="465782860">
          <w:marLeft w:val="0"/>
          <w:marRight w:val="0"/>
          <w:marTop w:val="0"/>
          <w:marBottom w:val="0"/>
          <w:divBdr>
            <w:top w:val="none" w:sz="0" w:space="0" w:color="auto"/>
            <w:left w:val="none" w:sz="0" w:space="0" w:color="auto"/>
            <w:bottom w:val="none" w:sz="0" w:space="0" w:color="auto"/>
            <w:right w:val="none" w:sz="0" w:space="0" w:color="auto"/>
          </w:divBdr>
        </w:div>
        <w:div w:id="493684963">
          <w:marLeft w:val="0"/>
          <w:marRight w:val="0"/>
          <w:marTop w:val="0"/>
          <w:marBottom w:val="0"/>
          <w:divBdr>
            <w:top w:val="none" w:sz="0" w:space="0" w:color="auto"/>
            <w:left w:val="none" w:sz="0" w:space="0" w:color="auto"/>
            <w:bottom w:val="none" w:sz="0" w:space="0" w:color="auto"/>
            <w:right w:val="none" w:sz="0" w:space="0" w:color="auto"/>
          </w:divBdr>
        </w:div>
        <w:div w:id="1826429425">
          <w:marLeft w:val="0"/>
          <w:marRight w:val="0"/>
          <w:marTop w:val="0"/>
          <w:marBottom w:val="0"/>
          <w:divBdr>
            <w:top w:val="none" w:sz="0" w:space="0" w:color="auto"/>
            <w:left w:val="none" w:sz="0" w:space="0" w:color="auto"/>
            <w:bottom w:val="none" w:sz="0" w:space="0" w:color="auto"/>
            <w:right w:val="none" w:sz="0" w:space="0" w:color="auto"/>
          </w:divBdr>
        </w:div>
        <w:div w:id="855995728">
          <w:marLeft w:val="0"/>
          <w:marRight w:val="0"/>
          <w:marTop w:val="0"/>
          <w:marBottom w:val="0"/>
          <w:divBdr>
            <w:top w:val="none" w:sz="0" w:space="0" w:color="auto"/>
            <w:left w:val="none" w:sz="0" w:space="0" w:color="auto"/>
            <w:bottom w:val="none" w:sz="0" w:space="0" w:color="auto"/>
            <w:right w:val="none" w:sz="0" w:space="0" w:color="auto"/>
          </w:divBdr>
        </w:div>
        <w:div w:id="830677508">
          <w:marLeft w:val="0"/>
          <w:marRight w:val="0"/>
          <w:marTop w:val="0"/>
          <w:marBottom w:val="0"/>
          <w:divBdr>
            <w:top w:val="none" w:sz="0" w:space="0" w:color="auto"/>
            <w:left w:val="none" w:sz="0" w:space="0" w:color="auto"/>
            <w:bottom w:val="none" w:sz="0" w:space="0" w:color="auto"/>
            <w:right w:val="none" w:sz="0" w:space="0" w:color="auto"/>
          </w:divBdr>
        </w:div>
        <w:div w:id="371852104">
          <w:marLeft w:val="0"/>
          <w:marRight w:val="0"/>
          <w:marTop w:val="0"/>
          <w:marBottom w:val="0"/>
          <w:divBdr>
            <w:top w:val="none" w:sz="0" w:space="0" w:color="auto"/>
            <w:left w:val="none" w:sz="0" w:space="0" w:color="auto"/>
            <w:bottom w:val="none" w:sz="0" w:space="0" w:color="auto"/>
            <w:right w:val="none" w:sz="0" w:space="0" w:color="auto"/>
          </w:divBdr>
        </w:div>
        <w:div w:id="2030720564">
          <w:marLeft w:val="0"/>
          <w:marRight w:val="0"/>
          <w:marTop w:val="0"/>
          <w:marBottom w:val="0"/>
          <w:divBdr>
            <w:top w:val="none" w:sz="0" w:space="0" w:color="auto"/>
            <w:left w:val="none" w:sz="0" w:space="0" w:color="auto"/>
            <w:bottom w:val="none" w:sz="0" w:space="0" w:color="auto"/>
            <w:right w:val="none" w:sz="0" w:space="0" w:color="auto"/>
          </w:divBdr>
        </w:div>
        <w:div w:id="826480439">
          <w:marLeft w:val="0"/>
          <w:marRight w:val="0"/>
          <w:marTop w:val="0"/>
          <w:marBottom w:val="0"/>
          <w:divBdr>
            <w:top w:val="none" w:sz="0" w:space="0" w:color="auto"/>
            <w:left w:val="none" w:sz="0" w:space="0" w:color="auto"/>
            <w:bottom w:val="none" w:sz="0" w:space="0" w:color="auto"/>
            <w:right w:val="none" w:sz="0" w:space="0" w:color="auto"/>
          </w:divBdr>
        </w:div>
        <w:div w:id="751974836">
          <w:marLeft w:val="0"/>
          <w:marRight w:val="0"/>
          <w:marTop w:val="0"/>
          <w:marBottom w:val="0"/>
          <w:divBdr>
            <w:top w:val="none" w:sz="0" w:space="0" w:color="auto"/>
            <w:left w:val="none" w:sz="0" w:space="0" w:color="auto"/>
            <w:bottom w:val="none" w:sz="0" w:space="0" w:color="auto"/>
            <w:right w:val="none" w:sz="0" w:space="0" w:color="auto"/>
          </w:divBdr>
        </w:div>
        <w:div w:id="1324966132">
          <w:marLeft w:val="0"/>
          <w:marRight w:val="0"/>
          <w:marTop w:val="0"/>
          <w:marBottom w:val="0"/>
          <w:divBdr>
            <w:top w:val="none" w:sz="0" w:space="0" w:color="auto"/>
            <w:left w:val="none" w:sz="0" w:space="0" w:color="auto"/>
            <w:bottom w:val="none" w:sz="0" w:space="0" w:color="auto"/>
            <w:right w:val="none" w:sz="0" w:space="0" w:color="auto"/>
          </w:divBdr>
        </w:div>
        <w:div w:id="317614193">
          <w:marLeft w:val="0"/>
          <w:marRight w:val="0"/>
          <w:marTop w:val="0"/>
          <w:marBottom w:val="0"/>
          <w:divBdr>
            <w:top w:val="none" w:sz="0" w:space="0" w:color="auto"/>
            <w:left w:val="none" w:sz="0" w:space="0" w:color="auto"/>
            <w:bottom w:val="none" w:sz="0" w:space="0" w:color="auto"/>
            <w:right w:val="none" w:sz="0" w:space="0" w:color="auto"/>
          </w:divBdr>
        </w:div>
        <w:div w:id="1359350374">
          <w:marLeft w:val="0"/>
          <w:marRight w:val="0"/>
          <w:marTop w:val="0"/>
          <w:marBottom w:val="0"/>
          <w:divBdr>
            <w:top w:val="none" w:sz="0" w:space="0" w:color="auto"/>
            <w:left w:val="none" w:sz="0" w:space="0" w:color="auto"/>
            <w:bottom w:val="none" w:sz="0" w:space="0" w:color="auto"/>
            <w:right w:val="none" w:sz="0" w:space="0" w:color="auto"/>
          </w:divBdr>
        </w:div>
        <w:div w:id="1748108529">
          <w:marLeft w:val="0"/>
          <w:marRight w:val="0"/>
          <w:marTop w:val="0"/>
          <w:marBottom w:val="0"/>
          <w:divBdr>
            <w:top w:val="none" w:sz="0" w:space="0" w:color="auto"/>
            <w:left w:val="none" w:sz="0" w:space="0" w:color="auto"/>
            <w:bottom w:val="none" w:sz="0" w:space="0" w:color="auto"/>
            <w:right w:val="none" w:sz="0" w:space="0" w:color="auto"/>
          </w:divBdr>
        </w:div>
        <w:div w:id="234515935">
          <w:marLeft w:val="0"/>
          <w:marRight w:val="0"/>
          <w:marTop w:val="0"/>
          <w:marBottom w:val="0"/>
          <w:divBdr>
            <w:top w:val="none" w:sz="0" w:space="0" w:color="auto"/>
            <w:left w:val="none" w:sz="0" w:space="0" w:color="auto"/>
            <w:bottom w:val="none" w:sz="0" w:space="0" w:color="auto"/>
            <w:right w:val="none" w:sz="0" w:space="0" w:color="auto"/>
          </w:divBdr>
        </w:div>
        <w:div w:id="1062601365">
          <w:marLeft w:val="0"/>
          <w:marRight w:val="0"/>
          <w:marTop w:val="0"/>
          <w:marBottom w:val="0"/>
          <w:divBdr>
            <w:top w:val="none" w:sz="0" w:space="0" w:color="auto"/>
            <w:left w:val="none" w:sz="0" w:space="0" w:color="auto"/>
            <w:bottom w:val="none" w:sz="0" w:space="0" w:color="auto"/>
            <w:right w:val="none" w:sz="0" w:space="0" w:color="auto"/>
          </w:divBdr>
        </w:div>
        <w:div w:id="492794441">
          <w:marLeft w:val="0"/>
          <w:marRight w:val="0"/>
          <w:marTop w:val="0"/>
          <w:marBottom w:val="0"/>
          <w:divBdr>
            <w:top w:val="none" w:sz="0" w:space="0" w:color="auto"/>
            <w:left w:val="none" w:sz="0" w:space="0" w:color="auto"/>
            <w:bottom w:val="none" w:sz="0" w:space="0" w:color="auto"/>
            <w:right w:val="none" w:sz="0" w:space="0" w:color="auto"/>
          </w:divBdr>
        </w:div>
        <w:div w:id="65955019">
          <w:marLeft w:val="0"/>
          <w:marRight w:val="0"/>
          <w:marTop w:val="0"/>
          <w:marBottom w:val="0"/>
          <w:divBdr>
            <w:top w:val="none" w:sz="0" w:space="0" w:color="auto"/>
            <w:left w:val="none" w:sz="0" w:space="0" w:color="auto"/>
            <w:bottom w:val="none" w:sz="0" w:space="0" w:color="auto"/>
            <w:right w:val="none" w:sz="0" w:space="0" w:color="auto"/>
          </w:divBdr>
        </w:div>
        <w:div w:id="1994210640">
          <w:marLeft w:val="0"/>
          <w:marRight w:val="0"/>
          <w:marTop w:val="0"/>
          <w:marBottom w:val="0"/>
          <w:divBdr>
            <w:top w:val="none" w:sz="0" w:space="0" w:color="auto"/>
            <w:left w:val="none" w:sz="0" w:space="0" w:color="auto"/>
            <w:bottom w:val="none" w:sz="0" w:space="0" w:color="auto"/>
            <w:right w:val="none" w:sz="0" w:space="0" w:color="auto"/>
          </w:divBdr>
        </w:div>
        <w:div w:id="1094281322">
          <w:marLeft w:val="0"/>
          <w:marRight w:val="0"/>
          <w:marTop w:val="0"/>
          <w:marBottom w:val="0"/>
          <w:divBdr>
            <w:top w:val="none" w:sz="0" w:space="0" w:color="auto"/>
            <w:left w:val="none" w:sz="0" w:space="0" w:color="auto"/>
            <w:bottom w:val="none" w:sz="0" w:space="0" w:color="auto"/>
            <w:right w:val="none" w:sz="0" w:space="0" w:color="auto"/>
          </w:divBdr>
        </w:div>
        <w:div w:id="1547109200">
          <w:marLeft w:val="0"/>
          <w:marRight w:val="0"/>
          <w:marTop w:val="0"/>
          <w:marBottom w:val="0"/>
          <w:divBdr>
            <w:top w:val="none" w:sz="0" w:space="0" w:color="auto"/>
            <w:left w:val="none" w:sz="0" w:space="0" w:color="auto"/>
            <w:bottom w:val="none" w:sz="0" w:space="0" w:color="auto"/>
            <w:right w:val="none" w:sz="0" w:space="0" w:color="auto"/>
          </w:divBdr>
        </w:div>
        <w:div w:id="653920634">
          <w:marLeft w:val="0"/>
          <w:marRight w:val="0"/>
          <w:marTop w:val="0"/>
          <w:marBottom w:val="0"/>
          <w:divBdr>
            <w:top w:val="none" w:sz="0" w:space="0" w:color="auto"/>
            <w:left w:val="none" w:sz="0" w:space="0" w:color="auto"/>
            <w:bottom w:val="none" w:sz="0" w:space="0" w:color="auto"/>
            <w:right w:val="none" w:sz="0" w:space="0" w:color="auto"/>
          </w:divBdr>
        </w:div>
        <w:div w:id="348609743">
          <w:marLeft w:val="0"/>
          <w:marRight w:val="0"/>
          <w:marTop w:val="0"/>
          <w:marBottom w:val="0"/>
          <w:divBdr>
            <w:top w:val="none" w:sz="0" w:space="0" w:color="auto"/>
            <w:left w:val="none" w:sz="0" w:space="0" w:color="auto"/>
            <w:bottom w:val="none" w:sz="0" w:space="0" w:color="auto"/>
            <w:right w:val="none" w:sz="0" w:space="0" w:color="auto"/>
          </w:divBdr>
        </w:div>
        <w:div w:id="285888814">
          <w:marLeft w:val="0"/>
          <w:marRight w:val="0"/>
          <w:marTop w:val="0"/>
          <w:marBottom w:val="0"/>
          <w:divBdr>
            <w:top w:val="none" w:sz="0" w:space="0" w:color="auto"/>
            <w:left w:val="none" w:sz="0" w:space="0" w:color="auto"/>
            <w:bottom w:val="none" w:sz="0" w:space="0" w:color="auto"/>
            <w:right w:val="none" w:sz="0" w:space="0" w:color="auto"/>
          </w:divBdr>
        </w:div>
        <w:div w:id="1657606317">
          <w:marLeft w:val="0"/>
          <w:marRight w:val="0"/>
          <w:marTop w:val="0"/>
          <w:marBottom w:val="0"/>
          <w:divBdr>
            <w:top w:val="none" w:sz="0" w:space="0" w:color="auto"/>
            <w:left w:val="none" w:sz="0" w:space="0" w:color="auto"/>
            <w:bottom w:val="none" w:sz="0" w:space="0" w:color="auto"/>
            <w:right w:val="none" w:sz="0" w:space="0" w:color="auto"/>
          </w:divBdr>
        </w:div>
        <w:div w:id="1277953297">
          <w:marLeft w:val="0"/>
          <w:marRight w:val="0"/>
          <w:marTop w:val="0"/>
          <w:marBottom w:val="0"/>
          <w:divBdr>
            <w:top w:val="none" w:sz="0" w:space="0" w:color="auto"/>
            <w:left w:val="none" w:sz="0" w:space="0" w:color="auto"/>
            <w:bottom w:val="none" w:sz="0" w:space="0" w:color="auto"/>
            <w:right w:val="none" w:sz="0" w:space="0" w:color="auto"/>
          </w:divBdr>
        </w:div>
        <w:div w:id="1852837117">
          <w:marLeft w:val="0"/>
          <w:marRight w:val="0"/>
          <w:marTop w:val="0"/>
          <w:marBottom w:val="0"/>
          <w:divBdr>
            <w:top w:val="none" w:sz="0" w:space="0" w:color="auto"/>
            <w:left w:val="none" w:sz="0" w:space="0" w:color="auto"/>
            <w:bottom w:val="none" w:sz="0" w:space="0" w:color="auto"/>
            <w:right w:val="none" w:sz="0" w:space="0" w:color="auto"/>
          </w:divBdr>
        </w:div>
        <w:div w:id="1321888529">
          <w:marLeft w:val="0"/>
          <w:marRight w:val="0"/>
          <w:marTop w:val="0"/>
          <w:marBottom w:val="0"/>
          <w:divBdr>
            <w:top w:val="none" w:sz="0" w:space="0" w:color="auto"/>
            <w:left w:val="none" w:sz="0" w:space="0" w:color="auto"/>
            <w:bottom w:val="none" w:sz="0" w:space="0" w:color="auto"/>
            <w:right w:val="none" w:sz="0" w:space="0" w:color="auto"/>
          </w:divBdr>
        </w:div>
        <w:div w:id="152764636">
          <w:marLeft w:val="0"/>
          <w:marRight w:val="0"/>
          <w:marTop w:val="0"/>
          <w:marBottom w:val="0"/>
          <w:divBdr>
            <w:top w:val="none" w:sz="0" w:space="0" w:color="auto"/>
            <w:left w:val="none" w:sz="0" w:space="0" w:color="auto"/>
            <w:bottom w:val="none" w:sz="0" w:space="0" w:color="auto"/>
            <w:right w:val="none" w:sz="0" w:space="0" w:color="auto"/>
          </w:divBdr>
        </w:div>
        <w:div w:id="228078684">
          <w:marLeft w:val="0"/>
          <w:marRight w:val="0"/>
          <w:marTop w:val="0"/>
          <w:marBottom w:val="0"/>
          <w:divBdr>
            <w:top w:val="none" w:sz="0" w:space="0" w:color="auto"/>
            <w:left w:val="none" w:sz="0" w:space="0" w:color="auto"/>
            <w:bottom w:val="none" w:sz="0" w:space="0" w:color="auto"/>
            <w:right w:val="none" w:sz="0" w:space="0" w:color="auto"/>
          </w:divBdr>
        </w:div>
        <w:div w:id="929238259">
          <w:marLeft w:val="0"/>
          <w:marRight w:val="0"/>
          <w:marTop w:val="0"/>
          <w:marBottom w:val="0"/>
          <w:divBdr>
            <w:top w:val="none" w:sz="0" w:space="0" w:color="auto"/>
            <w:left w:val="none" w:sz="0" w:space="0" w:color="auto"/>
            <w:bottom w:val="none" w:sz="0" w:space="0" w:color="auto"/>
            <w:right w:val="none" w:sz="0" w:space="0" w:color="auto"/>
          </w:divBdr>
        </w:div>
        <w:div w:id="1679305630">
          <w:marLeft w:val="0"/>
          <w:marRight w:val="0"/>
          <w:marTop w:val="0"/>
          <w:marBottom w:val="0"/>
          <w:divBdr>
            <w:top w:val="none" w:sz="0" w:space="0" w:color="auto"/>
            <w:left w:val="none" w:sz="0" w:space="0" w:color="auto"/>
            <w:bottom w:val="none" w:sz="0" w:space="0" w:color="auto"/>
            <w:right w:val="none" w:sz="0" w:space="0" w:color="auto"/>
          </w:divBdr>
        </w:div>
        <w:div w:id="1813015232">
          <w:marLeft w:val="0"/>
          <w:marRight w:val="0"/>
          <w:marTop w:val="0"/>
          <w:marBottom w:val="0"/>
          <w:divBdr>
            <w:top w:val="none" w:sz="0" w:space="0" w:color="auto"/>
            <w:left w:val="none" w:sz="0" w:space="0" w:color="auto"/>
            <w:bottom w:val="none" w:sz="0" w:space="0" w:color="auto"/>
            <w:right w:val="none" w:sz="0" w:space="0" w:color="auto"/>
          </w:divBdr>
        </w:div>
        <w:div w:id="1672294662">
          <w:marLeft w:val="0"/>
          <w:marRight w:val="0"/>
          <w:marTop w:val="0"/>
          <w:marBottom w:val="0"/>
          <w:divBdr>
            <w:top w:val="none" w:sz="0" w:space="0" w:color="auto"/>
            <w:left w:val="none" w:sz="0" w:space="0" w:color="auto"/>
            <w:bottom w:val="none" w:sz="0" w:space="0" w:color="auto"/>
            <w:right w:val="none" w:sz="0" w:space="0" w:color="auto"/>
          </w:divBdr>
        </w:div>
        <w:div w:id="1463501233">
          <w:marLeft w:val="0"/>
          <w:marRight w:val="0"/>
          <w:marTop w:val="0"/>
          <w:marBottom w:val="0"/>
          <w:divBdr>
            <w:top w:val="none" w:sz="0" w:space="0" w:color="auto"/>
            <w:left w:val="none" w:sz="0" w:space="0" w:color="auto"/>
            <w:bottom w:val="none" w:sz="0" w:space="0" w:color="auto"/>
            <w:right w:val="none" w:sz="0" w:space="0" w:color="auto"/>
          </w:divBdr>
        </w:div>
        <w:div w:id="930774971">
          <w:marLeft w:val="0"/>
          <w:marRight w:val="0"/>
          <w:marTop w:val="0"/>
          <w:marBottom w:val="0"/>
          <w:divBdr>
            <w:top w:val="none" w:sz="0" w:space="0" w:color="auto"/>
            <w:left w:val="none" w:sz="0" w:space="0" w:color="auto"/>
            <w:bottom w:val="none" w:sz="0" w:space="0" w:color="auto"/>
            <w:right w:val="none" w:sz="0" w:space="0" w:color="auto"/>
          </w:divBdr>
        </w:div>
        <w:div w:id="1696350529">
          <w:marLeft w:val="0"/>
          <w:marRight w:val="0"/>
          <w:marTop w:val="0"/>
          <w:marBottom w:val="0"/>
          <w:divBdr>
            <w:top w:val="none" w:sz="0" w:space="0" w:color="auto"/>
            <w:left w:val="none" w:sz="0" w:space="0" w:color="auto"/>
            <w:bottom w:val="none" w:sz="0" w:space="0" w:color="auto"/>
            <w:right w:val="none" w:sz="0" w:space="0" w:color="auto"/>
          </w:divBdr>
        </w:div>
        <w:div w:id="1914267732">
          <w:marLeft w:val="0"/>
          <w:marRight w:val="0"/>
          <w:marTop w:val="0"/>
          <w:marBottom w:val="0"/>
          <w:divBdr>
            <w:top w:val="none" w:sz="0" w:space="0" w:color="auto"/>
            <w:left w:val="none" w:sz="0" w:space="0" w:color="auto"/>
            <w:bottom w:val="none" w:sz="0" w:space="0" w:color="auto"/>
            <w:right w:val="none" w:sz="0" w:space="0" w:color="auto"/>
          </w:divBdr>
        </w:div>
        <w:div w:id="338117742">
          <w:marLeft w:val="0"/>
          <w:marRight w:val="0"/>
          <w:marTop w:val="0"/>
          <w:marBottom w:val="0"/>
          <w:divBdr>
            <w:top w:val="none" w:sz="0" w:space="0" w:color="auto"/>
            <w:left w:val="none" w:sz="0" w:space="0" w:color="auto"/>
            <w:bottom w:val="none" w:sz="0" w:space="0" w:color="auto"/>
            <w:right w:val="none" w:sz="0" w:space="0" w:color="auto"/>
          </w:divBdr>
        </w:div>
        <w:div w:id="1512253491">
          <w:marLeft w:val="0"/>
          <w:marRight w:val="0"/>
          <w:marTop w:val="0"/>
          <w:marBottom w:val="0"/>
          <w:divBdr>
            <w:top w:val="none" w:sz="0" w:space="0" w:color="auto"/>
            <w:left w:val="none" w:sz="0" w:space="0" w:color="auto"/>
            <w:bottom w:val="none" w:sz="0" w:space="0" w:color="auto"/>
            <w:right w:val="none" w:sz="0" w:space="0" w:color="auto"/>
          </w:divBdr>
        </w:div>
        <w:div w:id="898246678">
          <w:marLeft w:val="0"/>
          <w:marRight w:val="0"/>
          <w:marTop w:val="0"/>
          <w:marBottom w:val="0"/>
          <w:divBdr>
            <w:top w:val="none" w:sz="0" w:space="0" w:color="auto"/>
            <w:left w:val="none" w:sz="0" w:space="0" w:color="auto"/>
            <w:bottom w:val="none" w:sz="0" w:space="0" w:color="auto"/>
            <w:right w:val="none" w:sz="0" w:space="0" w:color="auto"/>
          </w:divBdr>
        </w:div>
        <w:div w:id="1807576817">
          <w:marLeft w:val="0"/>
          <w:marRight w:val="0"/>
          <w:marTop w:val="0"/>
          <w:marBottom w:val="0"/>
          <w:divBdr>
            <w:top w:val="none" w:sz="0" w:space="0" w:color="auto"/>
            <w:left w:val="none" w:sz="0" w:space="0" w:color="auto"/>
            <w:bottom w:val="none" w:sz="0" w:space="0" w:color="auto"/>
            <w:right w:val="none" w:sz="0" w:space="0" w:color="auto"/>
          </w:divBdr>
        </w:div>
        <w:div w:id="791365770">
          <w:marLeft w:val="0"/>
          <w:marRight w:val="0"/>
          <w:marTop w:val="0"/>
          <w:marBottom w:val="0"/>
          <w:divBdr>
            <w:top w:val="none" w:sz="0" w:space="0" w:color="auto"/>
            <w:left w:val="none" w:sz="0" w:space="0" w:color="auto"/>
            <w:bottom w:val="none" w:sz="0" w:space="0" w:color="auto"/>
            <w:right w:val="none" w:sz="0" w:space="0" w:color="auto"/>
          </w:divBdr>
        </w:div>
        <w:div w:id="1902207205">
          <w:marLeft w:val="0"/>
          <w:marRight w:val="0"/>
          <w:marTop w:val="0"/>
          <w:marBottom w:val="0"/>
          <w:divBdr>
            <w:top w:val="none" w:sz="0" w:space="0" w:color="auto"/>
            <w:left w:val="none" w:sz="0" w:space="0" w:color="auto"/>
            <w:bottom w:val="none" w:sz="0" w:space="0" w:color="auto"/>
            <w:right w:val="none" w:sz="0" w:space="0" w:color="auto"/>
          </w:divBdr>
        </w:div>
        <w:div w:id="1148013411">
          <w:marLeft w:val="0"/>
          <w:marRight w:val="0"/>
          <w:marTop w:val="0"/>
          <w:marBottom w:val="0"/>
          <w:divBdr>
            <w:top w:val="none" w:sz="0" w:space="0" w:color="auto"/>
            <w:left w:val="none" w:sz="0" w:space="0" w:color="auto"/>
            <w:bottom w:val="none" w:sz="0" w:space="0" w:color="auto"/>
            <w:right w:val="none" w:sz="0" w:space="0" w:color="auto"/>
          </w:divBdr>
        </w:div>
        <w:div w:id="700401830">
          <w:marLeft w:val="0"/>
          <w:marRight w:val="0"/>
          <w:marTop w:val="0"/>
          <w:marBottom w:val="0"/>
          <w:divBdr>
            <w:top w:val="none" w:sz="0" w:space="0" w:color="auto"/>
            <w:left w:val="none" w:sz="0" w:space="0" w:color="auto"/>
            <w:bottom w:val="none" w:sz="0" w:space="0" w:color="auto"/>
            <w:right w:val="none" w:sz="0" w:space="0" w:color="auto"/>
          </w:divBdr>
        </w:div>
        <w:div w:id="581067525">
          <w:marLeft w:val="0"/>
          <w:marRight w:val="0"/>
          <w:marTop w:val="0"/>
          <w:marBottom w:val="0"/>
          <w:divBdr>
            <w:top w:val="none" w:sz="0" w:space="0" w:color="auto"/>
            <w:left w:val="none" w:sz="0" w:space="0" w:color="auto"/>
            <w:bottom w:val="none" w:sz="0" w:space="0" w:color="auto"/>
            <w:right w:val="none" w:sz="0" w:space="0" w:color="auto"/>
          </w:divBdr>
        </w:div>
        <w:div w:id="1316911628">
          <w:marLeft w:val="0"/>
          <w:marRight w:val="0"/>
          <w:marTop w:val="0"/>
          <w:marBottom w:val="0"/>
          <w:divBdr>
            <w:top w:val="none" w:sz="0" w:space="0" w:color="auto"/>
            <w:left w:val="none" w:sz="0" w:space="0" w:color="auto"/>
            <w:bottom w:val="none" w:sz="0" w:space="0" w:color="auto"/>
            <w:right w:val="none" w:sz="0" w:space="0" w:color="auto"/>
          </w:divBdr>
        </w:div>
        <w:div w:id="1354529929">
          <w:marLeft w:val="0"/>
          <w:marRight w:val="0"/>
          <w:marTop w:val="0"/>
          <w:marBottom w:val="0"/>
          <w:divBdr>
            <w:top w:val="none" w:sz="0" w:space="0" w:color="auto"/>
            <w:left w:val="none" w:sz="0" w:space="0" w:color="auto"/>
            <w:bottom w:val="none" w:sz="0" w:space="0" w:color="auto"/>
            <w:right w:val="none" w:sz="0" w:space="0" w:color="auto"/>
          </w:divBdr>
        </w:div>
        <w:div w:id="960503219">
          <w:marLeft w:val="0"/>
          <w:marRight w:val="0"/>
          <w:marTop w:val="0"/>
          <w:marBottom w:val="0"/>
          <w:divBdr>
            <w:top w:val="none" w:sz="0" w:space="0" w:color="auto"/>
            <w:left w:val="none" w:sz="0" w:space="0" w:color="auto"/>
            <w:bottom w:val="none" w:sz="0" w:space="0" w:color="auto"/>
            <w:right w:val="none" w:sz="0" w:space="0" w:color="auto"/>
          </w:divBdr>
        </w:div>
        <w:div w:id="2083290932">
          <w:marLeft w:val="0"/>
          <w:marRight w:val="0"/>
          <w:marTop w:val="0"/>
          <w:marBottom w:val="0"/>
          <w:divBdr>
            <w:top w:val="none" w:sz="0" w:space="0" w:color="auto"/>
            <w:left w:val="none" w:sz="0" w:space="0" w:color="auto"/>
            <w:bottom w:val="none" w:sz="0" w:space="0" w:color="auto"/>
            <w:right w:val="none" w:sz="0" w:space="0" w:color="auto"/>
          </w:divBdr>
        </w:div>
        <w:div w:id="248467484">
          <w:marLeft w:val="0"/>
          <w:marRight w:val="0"/>
          <w:marTop w:val="0"/>
          <w:marBottom w:val="0"/>
          <w:divBdr>
            <w:top w:val="none" w:sz="0" w:space="0" w:color="auto"/>
            <w:left w:val="none" w:sz="0" w:space="0" w:color="auto"/>
            <w:bottom w:val="none" w:sz="0" w:space="0" w:color="auto"/>
            <w:right w:val="none" w:sz="0" w:space="0" w:color="auto"/>
          </w:divBdr>
        </w:div>
        <w:div w:id="1406147466">
          <w:marLeft w:val="0"/>
          <w:marRight w:val="0"/>
          <w:marTop w:val="0"/>
          <w:marBottom w:val="0"/>
          <w:divBdr>
            <w:top w:val="none" w:sz="0" w:space="0" w:color="auto"/>
            <w:left w:val="none" w:sz="0" w:space="0" w:color="auto"/>
            <w:bottom w:val="none" w:sz="0" w:space="0" w:color="auto"/>
            <w:right w:val="none" w:sz="0" w:space="0" w:color="auto"/>
          </w:divBdr>
        </w:div>
        <w:div w:id="2131238825">
          <w:marLeft w:val="0"/>
          <w:marRight w:val="0"/>
          <w:marTop w:val="0"/>
          <w:marBottom w:val="0"/>
          <w:divBdr>
            <w:top w:val="none" w:sz="0" w:space="0" w:color="auto"/>
            <w:left w:val="none" w:sz="0" w:space="0" w:color="auto"/>
            <w:bottom w:val="none" w:sz="0" w:space="0" w:color="auto"/>
            <w:right w:val="none" w:sz="0" w:space="0" w:color="auto"/>
          </w:divBdr>
        </w:div>
        <w:div w:id="714040528">
          <w:marLeft w:val="0"/>
          <w:marRight w:val="0"/>
          <w:marTop w:val="0"/>
          <w:marBottom w:val="0"/>
          <w:divBdr>
            <w:top w:val="none" w:sz="0" w:space="0" w:color="auto"/>
            <w:left w:val="none" w:sz="0" w:space="0" w:color="auto"/>
            <w:bottom w:val="none" w:sz="0" w:space="0" w:color="auto"/>
            <w:right w:val="none" w:sz="0" w:space="0" w:color="auto"/>
          </w:divBdr>
        </w:div>
        <w:div w:id="852691684">
          <w:marLeft w:val="0"/>
          <w:marRight w:val="0"/>
          <w:marTop w:val="0"/>
          <w:marBottom w:val="0"/>
          <w:divBdr>
            <w:top w:val="none" w:sz="0" w:space="0" w:color="auto"/>
            <w:left w:val="none" w:sz="0" w:space="0" w:color="auto"/>
            <w:bottom w:val="none" w:sz="0" w:space="0" w:color="auto"/>
            <w:right w:val="none" w:sz="0" w:space="0" w:color="auto"/>
          </w:divBdr>
        </w:div>
        <w:div w:id="1183468644">
          <w:marLeft w:val="0"/>
          <w:marRight w:val="0"/>
          <w:marTop w:val="0"/>
          <w:marBottom w:val="0"/>
          <w:divBdr>
            <w:top w:val="none" w:sz="0" w:space="0" w:color="auto"/>
            <w:left w:val="none" w:sz="0" w:space="0" w:color="auto"/>
            <w:bottom w:val="none" w:sz="0" w:space="0" w:color="auto"/>
            <w:right w:val="none" w:sz="0" w:space="0" w:color="auto"/>
          </w:divBdr>
        </w:div>
        <w:div w:id="719596539">
          <w:marLeft w:val="0"/>
          <w:marRight w:val="0"/>
          <w:marTop w:val="0"/>
          <w:marBottom w:val="0"/>
          <w:divBdr>
            <w:top w:val="none" w:sz="0" w:space="0" w:color="auto"/>
            <w:left w:val="none" w:sz="0" w:space="0" w:color="auto"/>
            <w:bottom w:val="none" w:sz="0" w:space="0" w:color="auto"/>
            <w:right w:val="none" w:sz="0" w:space="0" w:color="auto"/>
          </w:divBdr>
        </w:div>
        <w:div w:id="1512717576">
          <w:marLeft w:val="0"/>
          <w:marRight w:val="0"/>
          <w:marTop w:val="0"/>
          <w:marBottom w:val="0"/>
          <w:divBdr>
            <w:top w:val="none" w:sz="0" w:space="0" w:color="auto"/>
            <w:left w:val="none" w:sz="0" w:space="0" w:color="auto"/>
            <w:bottom w:val="none" w:sz="0" w:space="0" w:color="auto"/>
            <w:right w:val="none" w:sz="0" w:space="0" w:color="auto"/>
          </w:divBdr>
        </w:div>
        <w:div w:id="1811819729">
          <w:marLeft w:val="0"/>
          <w:marRight w:val="0"/>
          <w:marTop w:val="0"/>
          <w:marBottom w:val="0"/>
          <w:divBdr>
            <w:top w:val="none" w:sz="0" w:space="0" w:color="auto"/>
            <w:left w:val="none" w:sz="0" w:space="0" w:color="auto"/>
            <w:bottom w:val="none" w:sz="0" w:space="0" w:color="auto"/>
            <w:right w:val="none" w:sz="0" w:space="0" w:color="auto"/>
          </w:divBdr>
        </w:div>
        <w:div w:id="1716074767">
          <w:marLeft w:val="0"/>
          <w:marRight w:val="0"/>
          <w:marTop w:val="0"/>
          <w:marBottom w:val="0"/>
          <w:divBdr>
            <w:top w:val="none" w:sz="0" w:space="0" w:color="auto"/>
            <w:left w:val="none" w:sz="0" w:space="0" w:color="auto"/>
            <w:bottom w:val="none" w:sz="0" w:space="0" w:color="auto"/>
            <w:right w:val="none" w:sz="0" w:space="0" w:color="auto"/>
          </w:divBdr>
        </w:div>
        <w:div w:id="200170868">
          <w:marLeft w:val="0"/>
          <w:marRight w:val="0"/>
          <w:marTop w:val="0"/>
          <w:marBottom w:val="0"/>
          <w:divBdr>
            <w:top w:val="none" w:sz="0" w:space="0" w:color="auto"/>
            <w:left w:val="none" w:sz="0" w:space="0" w:color="auto"/>
            <w:bottom w:val="none" w:sz="0" w:space="0" w:color="auto"/>
            <w:right w:val="none" w:sz="0" w:space="0" w:color="auto"/>
          </w:divBdr>
        </w:div>
        <w:div w:id="1370883918">
          <w:marLeft w:val="0"/>
          <w:marRight w:val="0"/>
          <w:marTop w:val="0"/>
          <w:marBottom w:val="0"/>
          <w:divBdr>
            <w:top w:val="none" w:sz="0" w:space="0" w:color="auto"/>
            <w:left w:val="none" w:sz="0" w:space="0" w:color="auto"/>
            <w:bottom w:val="none" w:sz="0" w:space="0" w:color="auto"/>
            <w:right w:val="none" w:sz="0" w:space="0" w:color="auto"/>
          </w:divBdr>
        </w:div>
        <w:div w:id="858618575">
          <w:marLeft w:val="0"/>
          <w:marRight w:val="0"/>
          <w:marTop w:val="0"/>
          <w:marBottom w:val="0"/>
          <w:divBdr>
            <w:top w:val="none" w:sz="0" w:space="0" w:color="auto"/>
            <w:left w:val="none" w:sz="0" w:space="0" w:color="auto"/>
            <w:bottom w:val="none" w:sz="0" w:space="0" w:color="auto"/>
            <w:right w:val="none" w:sz="0" w:space="0" w:color="auto"/>
          </w:divBdr>
        </w:div>
        <w:div w:id="2107529384">
          <w:marLeft w:val="0"/>
          <w:marRight w:val="0"/>
          <w:marTop w:val="0"/>
          <w:marBottom w:val="0"/>
          <w:divBdr>
            <w:top w:val="none" w:sz="0" w:space="0" w:color="auto"/>
            <w:left w:val="none" w:sz="0" w:space="0" w:color="auto"/>
            <w:bottom w:val="none" w:sz="0" w:space="0" w:color="auto"/>
            <w:right w:val="none" w:sz="0" w:space="0" w:color="auto"/>
          </w:divBdr>
        </w:div>
        <w:div w:id="883836046">
          <w:marLeft w:val="0"/>
          <w:marRight w:val="0"/>
          <w:marTop w:val="0"/>
          <w:marBottom w:val="0"/>
          <w:divBdr>
            <w:top w:val="none" w:sz="0" w:space="0" w:color="auto"/>
            <w:left w:val="none" w:sz="0" w:space="0" w:color="auto"/>
            <w:bottom w:val="none" w:sz="0" w:space="0" w:color="auto"/>
            <w:right w:val="none" w:sz="0" w:space="0" w:color="auto"/>
          </w:divBdr>
        </w:div>
        <w:div w:id="399402982">
          <w:marLeft w:val="0"/>
          <w:marRight w:val="0"/>
          <w:marTop w:val="0"/>
          <w:marBottom w:val="0"/>
          <w:divBdr>
            <w:top w:val="none" w:sz="0" w:space="0" w:color="auto"/>
            <w:left w:val="none" w:sz="0" w:space="0" w:color="auto"/>
            <w:bottom w:val="none" w:sz="0" w:space="0" w:color="auto"/>
            <w:right w:val="none" w:sz="0" w:space="0" w:color="auto"/>
          </w:divBdr>
        </w:div>
        <w:div w:id="2065367851">
          <w:marLeft w:val="0"/>
          <w:marRight w:val="0"/>
          <w:marTop w:val="0"/>
          <w:marBottom w:val="0"/>
          <w:divBdr>
            <w:top w:val="none" w:sz="0" w:space="0" w:color="auto"/>
            <w:left w:val="none" w:sz="0" w:space="0" w:color="auto"/>
            <w:bottom w:val="none" w:sz="0" w:space="0" w:color="auto"/>
            <w:right w:val="none" w:sz="0" w:space="0" w:color="auto"/>
          </w:divBdr>
        </w:div>
        <w:div w:id="90978610">
          <w:marLeft w:val="0"/>
          <w:marRight w:val="0"/>
          <w:marTop w:val="0"/>
          <w:marBottom w:val="0"/>
          <w:divBdr>
            <w:top w:val="none" w:sz="0" w:space="0" w:color="auto"/>
            <w:left w:val="none" w:sz="0" w:space="0" w:color="auto"/>
            <w:bottom w:val="none" w:sz="0" w:space="0" w:color="auto"/>
            <w:right w:val="none" w:sz="0" w:space="0" w:color="auto"/>
          </w:divBdr>
        </w:div>
        <w:div w:id="1231695017">
          <w:marLeft w:val="0"/>
          <w:marRight w:val="0"/>
          <w:marTop w:val="0"/>
          <w:marBottom w:val="0"/>
          <w:divBdr>
            <w:top w:val="none" w:sz="0" w:space="0" w:color="auto"/>
            <w:left w:val="none" w:sz="0" w:space="0" w:color="auto"/>
            <w:bottom w:val="none" w:sz="0" w:space="0" w:color="auto"/>
            <w:right w:val="none" w:sz="0" w:space="0" w:color="auto"/>
          </w:divBdr>
        </w:div>
        <w:div w:id="1452747017">
          <w:marLeft w:val="0"/>
          <w:marRight w:val="0"/>
          <w:marTop w:val="0"/>
          <w:marBottom w:val="0"/>
          <w:divBdr>
            <w:top w:val="none" w:sz="0" w:space="0" w:color="auto"/>
            <w:left w:val="none" w:sz="0" w:space="0" w:color="auto"/>
            <w:bottom w:val="none" w:sz="0" w:space="0" w:color="auto"/>
            <w:right w:val="none" w:sz="0" w:space="0" w:color="auto"/>
          </w:divBdr>
        </w:div>
        <w:div w:id="1403062359">
          <w:marLeft w:val="0"/>
          <w:marRight w:val="0"/>
          <w:marTop w:val="0"/>
          <w:marBottom w:val="0"/>
          <w:divBdr>
            <w:top w:val="none" w:sz="0" w:space="0" w:color="auto"/>
            <w:left w:val="none" w:sz="0" w:space="0" w:color="auto"/>
            <w:bottom w:val="none" w:sz="0" w:space="0" w:color="auto"/>
            <w:right w:val="none" w:sz="0" w:space="0" w:color="auto"/>
          </w:divBdr>
        </w:div>
        <w:div w:id="2078093738">
          <w:marLeft w:val="0"/>
          <w:marRight w:val="0"/>
          <w:marTop w:val="0"/>
          <w:marBottom w:val="0"/>
          <w:divBdr>
            <w:top w:val="none" w:sz="0" w:space="0" w:color="auto"/>
            <w:left w:val="none" w:sz="0" w:space="0" w:color="auto"/>
            <w:bottom w:val="none" w:sz="0" w:space="0" w:color="auto"/>
            <w:right w:val="none" w:sz="0" w:space="0" w:color="auto"/>
          </w:divBdr>
        </w:div>
        <w:div w:id="1636176584">
          <w:marLeft w:val="0"/>
          <w:marRight w:val="0"/>
          <w:marTop w:val="0"/>
          <w:marBottom w:val="0"/>
          <w:divBdr>
            <w:top w:val="none" w:sz="0" w:space="0" w:color="auto"/>
            <w:left w:val="none" w:sz="0" w:space="0" w:color="auto"/>
            <w:bottom w:val="none" w:sz="0" w:space="0" w:color="auto"/>
            <w:right w:val="none" w:sz="0" w:space="0" w:color="auto"/>
          </w:divBdr>
        </w:div>
        <w:div w:id="2097969198">
          <w:marLeft w:val="0"/>
          <w:marRight w:val="0"/>
          <w:marTop w:val="0"/>
          <w:marBottom w:val="0"/>
          <w:divBdr>
            <w:top w:val="none" w:sz="0" w:space="0" w:color="auto"/>
            <w:left w:val="none" w:sz="0" w:space="0" w:color="auto"/>
            <w:bottom w:val="none" w:sz="0" w:space="0" w:color="auto"/>
            <w:right w:val="none" w:sz="0" w:space="0" w:color="auto"/>
          </w:divBdr>
        </w:div>
      </w:divsChild>
    </w:div>
    <w:div w:id="974212123">
      <w:bodyDiv w:val="1"/>
      <w:marLeft w:val="0"/>
      <w:marRight w:val="0"/>
      <w:marTop w:val="0"/>
      <w:marBottom w:val="0"/>
      <w:divBdr>
        <w:top w:val="none" w:sz="0" w:space="0" w:color="auto"/>
        <w:left w:val="none" w:sz="0" w:space="0" w:color="auto"/>
        <w:bottom w:val="none" w:sz="0" w:space="0" w:color="auto"/>
        <w:right w:val="none" w:sz="0" w:space="0" w:color="auto"/>
      </w:divBdr>
      <w:divsChild>
        <w:div w:id="1422600577">
          <w:marLeft w:val="0"/>
          <w:marRight w:val="0"/>
          <w:marTop w:val="0"/>
          <w:marBottom w:val="0"/>
          <w:divBdr>
            <w:top w:val="none" w:sz="0" w:space="0" w:color="auto"/>
            <w:left w:val="none" w:sz="0" w:space="0" w:color="auto"/>
            <w:bottom w:val="none" w:sz="0" w:space="0" w:color="auto"/>
            <w:right w:val="none" w:sz="0" w:space="0" w:color="auto"/>
          </w:divBdr>
        </w:div>
        <w:div w:id="993607358">
          <w:marLeft w:val="0"/>
          <w:marRight w:val="0"/>
          <w:marTop w:val="0"/>
          <w:marBottom w:val="0"/>
          <w:divBdr>
            <w:top w:val="none" w:sz="0" w:space="0" w:color="auto"/>
            <w:left w:val="none" w:sz="0" w:space="0" w:color="auto"/>
            <w:bottom w:val="none" w:sz="0" w:space="0" w:color="auto"/>
            <w:right w:val="none" w:sz="0" w:space="0" w:color="auto"/>
          </w:divBdr>
        </w:div>
        <w:div w:id="498692954">
          <w:marLeft w:val="0"/>
          <w:marRight w:val="0"/>
          <w:marTop w:val="0"/>
          <w:marBottom w:val="0"/>
          <w:divBdr>
            <w:top w:val="none" w:sz="0" w:space="0" w:color="auto"/>
            <w:left w:val="none" w:sz="0" w:space="0" w:color="auto"/>
            <w:bottom w:val="none" w:sz="0" w:space="0" w:color="auto"/>
            <w:right w:val="none" w:sz="0" w:space="0" w:color="auto"/>
          </w:divBdr>
        </w:div>
        <w:div w:id="2097364964">
          <w:marLeft w:val="0"/>
          <w:marRight w:val="0"/>
          <w:marTop w:val="0"/>
          <w:marBottom w:val="0"/>
          <w:divBdr>
            <w:top w:val="none" w:sz="0" w:space="0" w:color="auto"/>
            <w:left w:val="none" w:sz="0" w:space="0" w:color="auto"/>
            <w:bottom w:val="none" w:sz="0" w:space="0" w:color="auto"/>
            <w:right w:val="none" w:sz="0" w:space="0" w:color="auto"/>
          </w:divBdr>
        </w:div>
        <w:div w:id="897127782">
          <w:marLeft w:val="0"/>
          <w:marRight w:val="0"/>
          <w:marTop w:val="0"/>
          <w:marBottom w:val="0"/>
          <w:divBdr>
            <w:top w:val="none" w:sz="0" w:space="0" w:color="auto"/>
            <w:left w:val="none" w:sz="0" w:space="0" w:color="auto"/>
            <w:bottom w:val="none" w:sz="0" w:space="0" w:color="auto"/>
            <w:right w:val="none" w:sz="0" w:space="0" w:color="auto"/>
          </w:divBdr>
        </w:div>
        <w:div w:id="54545320">
          <w:marLeft w:val="0"/>
          <w:marRight w:val="0"/>
          <w:marTop w:val="0"/>
          <w:marBottom w:val="0"/>
          <w:divBdr>
            <w:top w:val="none" w:sz="0" w:space="0" w:color="auto"/>
            <w:left w:val="none" w:sz="0" w:space="0" w:color="auto"/>
            <w:bottom w:val="none" w:sz="0" w:space="0" w:color="auto"/>
            <w:right w:val="none" w:sz="0" w:space="0" w:color="auto"/>
          </w:divBdr>
        </w:div>
        <w:div w:id="186145373">
          <w:marLeft w:val="0"/>
          <w:marRight w:val="0"/>
          <w:marTop w:val="0"/>
          <w:marBottom w:val="0"/>
          <w:divBdr>
            <w:top w:val="none" w:sz="0" w:space="0" w:color="auto"/>
            <w:left w:val="none" w:sz="0" w:space="0" w:color="auto"/>
            <w:bottom w:val="none" w:sz="0" w:space="0" w:color="auto"/>
            <w:right w:val="none" w:sz="0" w:space="0" w:color="auto"/>
          </w:divBdr>
        </w:div>
        <w:div w:id="907497706">
          <w:marLeft w:val="0"/>
          <w:marRight w:val="0"/>
          <w:marTop w:val="0"/>
          <w:marBottom w:val="0"/>
          <w:divBdr>
            <w:top w:val="none" w:sz="0" w:space="0" w:color="auto"/>
            <w:left w:val="none" w:sz="0" w:space="0" w:color="auto"/>
            <w:bottom w:val="none" w:sz="0" w:space="0" w:color="auto"/>
            <w:right w:val="none" w:sz="0" w:space="0" w:color="auto"/>
          </w:divBdr>
        </w:div>
        <w:div w:id="1068263607">
          <w:marLeft w:val="0"/>
          <w:marRight w:val="0"/>
          <w:marTop w:val="0"/>
          <w:marBottom w:val="0"/>
          <w:divBdr>
            <w:top w:val="none" w:sz="0" w:space="0" w:color="auto"/>
            <w:left w:val="none" w:sz="0" w:space="0" w:color="auto"/>
            <w:bottom w:val="none" w:sz="0" w:space="0" w:color="auto"/>
            <w:right w:val="none" w:sz="0" w:space="0" w:color="auto"/>
          </w:divBdr>
        </w:div>
        <w:div w:id="1697467492">
          <w:marLeft w:val="0"/>
          <w:marRight w:val="0"/>
          <w:marTop w:val="0"/>
          <w:marBottom w:val="0"/>
          <w:divBdr>
            <w:top w:val="none" w:sz="0" w:space="0" w:color="auto"/>
            <w:left w:val="none" w:sz="0" w:space="0" w:color="auto"/>
            <w:bottom w:val="none" w:sz="0" w:space="0" w:color="auto"/>
            <w:right w:val="none" w:sz="0" w:space="0" w:color="auto"/>
          </w:divBdr>
        </w:div>
        <w:div w:id="719597410">
          <w:marLeft w:val="0"/>
          <w:marRight w:val="0"/>
          <w:marTop w:val="0"/>
          <w:marBottom w:val="0"/>
          <w:divBdr>
            <w:top w:val="none" w:sz="0" w:space="0" w:color="auto"/>
            <w:left w:val="none" w:sz="0" w:space="0" w:color="auto"/>
            <w:bottom w:val="none" w:sz="0" w:space="0" w:color="auto"/>
            <w:right w:val="none" w:sz="0" w:space="0" w:color="auto"/>
          </w:divBdr>
        </w:div>
        <w:div w:id="1602298971">
          <w:marLeft w:val="0"/>
          <w:marRight w:val="0"/>
          <w:marTop w:val="0"/>
          <w:marBottom w:val="0"/>
          <w:divBdr>
            <w:top w:val="none" w:sz="0" w:space="0" w:color="auto"/>
            <w:left w:val="none" w:sz="0" w:space="0" w:color="auto"/>
            <w:bottom w:val="none" w:sz="0" w:space="0" w:color="auto"/>
            <w:right w:val="none" w:sz="0" w:space="0" w:color="auto"/>
          </w:divBdr>
        </w:div>
        <w:div w:id="1146969562">
          <w:marLeft w:val="0"/>
          <w:marRight w:val="0"/>
          <w:marTop w:val="0"/>
          <w:marBottom w:val="0"/>
          <w:divBdr>
            <w:top w:val="none" w:sz="0" w:space="0" w:color="auto"/>
            <w:left w:val="none" w:sz="0" w:space="0" w:color="auto"/>
            <w:bottom w:val="none" w:sz="0" w:space="0" w:color="auto"/>
            <w:right w:val="none" w:sz="0" w:space="0" w:color="auto"/>
          </w:divBdr>
        </w:div>
        <w:div w:id="332992663">
          <w:marLeft w:val="0"/>
          <w:marRight w:val="0"/>
          <w:marTop w:val="0"/>
          <w:marBottom w:val="0"/>
          <w:divBdr>
            <w:top w:val="none" w:sz="0" w:space="0" w:color="auto"/>
            <w:left w:val="none" w:sz="0" w:space="0" w:color="auto"/>
            <w:bottom w:val="none" w:sz="0" w:space="0" w:color="auto"/>
            <w:right w:val="none" w:sz="0" w:space="0" w:color="auto"/>
          </w:divBdr>
        </w:div>
        <w:div w:id="89475075">
          <w:marLeft w:val="0"/>
          <w:marRight w:val="0"/>
          <w:marTop w:val="0"/>
          <w:marBottom w:val="0"/>
          <w:divBdr>
            <w:top w:val="none" w:sz="0" w:space="0" w:color="auto"/>
            <w:left w:val="none" w:sz="0" w:space="0" w:color="auto"/>
            <w:bottom w:val="none" w:sz="0" w:space="0" w:color="auto"/>
            <w:right w:val="none" w:sz="0" w:space="0" w:color="auto"/>
          </w:divBdr>
        </w:div>
        <w:div w:id="708534463">
          <w:marLeft w:val="0"/>
          <w:marRight w:val="0"/>
          <w:marTop w:val="0"/>
          <w:marBottom w:val="0"/>
          <w:divBdr>
            <w:top w:val="none" w:sz="0" w:space="0" w:color="auto"/>
            <w:left w:val="none" w:sz="0" w:space="0" w:color="auto"/>
            <w:bottom w:val="none" w:sz="0" w:space="0" w:color="auto"/>
            <w:right w:val="none" w:sz="0" w:space="0" w:color="auto"/>
          </w:divBdr>
        </w:div>
        <w:div w:id="801461797">
          <w:marLeft w:val="0"/>
          <w:marRight w:val="0"/>
          <w:marTop w:val="0"/>
          <w:marBottom w:val="0"/>
          <w:divBdr>
            <w:top w:val="none" w:sz="0" w:space="0" w:color="auto"/>
            <w:left w:val="none" w:sz="0" w:space="0" w:color="auto"/>
            <w:bottom w:val="none" w:sz="0" w:space="0" w:color="auto"/>
            <w:right w:val="none" w:sz="0" w:space="0" w:color="auto"/>
          </w:divBdr>
        </w:div>
        <w:div w:id="2023126500">
          <w:marLeft w:val="0"/>
          <w:marRight w:val="0"/>
          <w:marTop w:val="0"/>
          <w:marBottom w:val="0"/>
          <w:divBdr>
            <w:top w:val="none" w:sz="0" w:space="0" w:color="auto"/>
            <w:left w:val="none" w:sz="0" w:space="0" w:color="auto"/>
            <w:bottom w:val="none" w:sz="0" w:space="0" w:color="auto"/>
            <w:right w:val="none" w:sz="0" w:space="0" w:color="auto"/>
          </w:divBdr>
        </w:div>
        <w:div w:id="1647931058">
          <w:marLeft w:val="0"/>
          <w:marRight w:val="0"/>
          <w:marTop w:val="0"/>
          <w:marBottom w:val="0"/>
          <w:divBdr>
            <w:top w:val="none" w:sz="0" w:space="0" w:color="auto"/>
            <w:left w:val="none" w:sz="0" w:space="0" w:color="auto"/>
            <w:bottom w:val="none" w:sz="0" w:space="0" w:color="auto"/>
            <w:right w:val="none" w:sz="0" w:space="0" w:color="auto"/>
          </w:divBdr>
        </w:div>
        <w:div w:id="1057360479">
          <w:marLeft w:val="0"/>
          <w:marRight w:val="0"/>
          <w:marTop w:val="0"/>
          <w:marBottom w:val="0"/>
          <w:divBdr>
            <w:top w:val="none" w:sz="0" w:space="0" w:color="auto"/>
            <w:left w:val="none" w:sz="0" w:space="0" w:color="auto"/>
            <w:bottom w:val="none" w:sz="0" w:space="0" w:color="auto"/>
            <w:right w:val="none" w:sz="0" w:space="0" w:color="auto"/>
          </w:divBdr>
        </w:div>
        <w:div w:id="1597984595">
          <w:marLeft w:val="0"/>
          <w:marRight w:val="0"/>
          <w:marTop w:val="0"/>
          <w:marBottom w:val="0"/>
          <w:divBdr>
            <w:top w:val="none" w:sz="0" w:space="0" w:color="auto"/>
            <w:left w:val="none" w:sz="0" w:space="0" w:color="auto"/>
            <w:bottom w:val="none" w:sz="0" w:space="0" w:color="auto"/>
            <w:right w:val="none" w:sz="0" w:space="0" w:color="auto"/>
          </w:divBdr>
        </w:div>
        <w:div w:id="960913615">
          <w:marLeft w:val="0"/>
          <w:marRight w:val="0"/>
          <w:marTop w:val="0"/>
          <w:marBottom w:val="0"/>
          <w:divBdr>
            <w:top w:val="none" w:sz="0" w:space="0" w:color="auto"/>
            <w:left w:val="none" w:sz="0" w:space="0" w:color="auto"/>
            <w:bottom w:val="none" w:sz="0" w:space="0" w:color="auto"/>
            <w:right w:val="none" w:sz="0" w:space="0" w:color="auto"/>
          </w:divBdr>
        </w:div>
        <w:div w:id="2038582311">
          <w:marLeft w:val="0"/>
          <w:marRight w:val="0"/>
          <w:marTop w:val="0"/>
          <w:marBottom w:val="0"/>
          <w:divBdr>
            <w:top w:val="none" w:sz="0" w:space="0" w:color="auto"/>
            <w:left w:val="none" w:sz="0" w:space="0" w:color="auto"/>
            <w:bottom w:val="none" w:sz="0" w:space="0" w:color="auto"/>
            <w:right w:val="none" w:sz="0" w:space="0" w:color="auto"/>
          </w:divBdr>
        </w:div>
        <w:div w:id="504394974">
          <w:marLeft w:val="0"/>
          <w:marRight w:val="0"/>
          <w:marTop w:val="0"/>
          <w:marBottom w:val="0"/>
          <w:divBdr>
            <w:top w:val="none" w:sz="0" w:space="0" w:color="auto"/>
            <w:left w:val="none" w:sz="0" w:space="0" w:color="auto"/>
            <w:bottom w:val="none" w:sz="0" w:space="0" w:color="auto"/>
            <w:right w:val="none" w:sz="0" w:space="0" w:color="auto"/>
          </w:divBdr>
        </w:div>
        <w:div w:id="352002880">
          <w:marLeft w:val="0"/>
          <w:marRight w:val="0"/>
          <w:marTop w:val="0"/>
          <w:marBottom w:val="0"/>
          <w:divBdr>
            <w:top w:val="none" w:sz="0" w:space="0" w:color="auto"/>
            <w:left w:val="none" w:sz="0" w:space="0" w:color="auto"/>
            <w:bottom w:val="none" w:sz="0" w:space="0" w:color="auto"/>
            <w:right w:val="none" w:sz="0" w:space="0" w:color="auto"/>
          </w:divBdr>
        </w:div>
        <w:div w:id="1801655349">
          <w:marLeft w:val="0"/>
          <w:marRight w:val="0"/>
          <w:marTop w:val="0"/>
          <w:marBottom w:val="0"/>
          <w:divBdr>
            <w:top w:val="none" w:sz="0" w:space="0" w:color="auto"/>
            <w:left w:val="none" w:sz="0" w:space="0" w:color="auto"/>
            <w:bottom w:val="none" w:sz="0" w:space="0" w:color="auto"/>
            <w:right w:val="none" w:sz="0" w:space="0" w:color="auto"/>
          </w:divBdr>
        </w:div>
        <w:div w:id="1339772158">
          <w:marLeft w:val="0"/>
          <w:marRight w:val="0"/>
          <w:marTop w:val="0"/>
          <w:marBottom w:val="0"/>
          <w:divBdr>
            <w:top w:val="none" w:sz="0" w:space="0" w:color="auto"/>
            <w:left w:val="none" w:sz="0" w:space="0" w:color="auto"/>
            <w:bottom w:val="none" w:sz="0" w:space="0" w:color="auto"/>
            <w:right w:val="none" w:sz="0" w:space="0" w:color="auto"/>
          </w:divBdr>
        </w:div>
        <w:div w:id="1074663178">
          <w:marLeft w:val="0"/>
          <w:marRight w:val="0"/>
          <w:marTop w:val="0"/>
          <w:marBottom w:val="0"/>
          <w:divBdr>
            <w:top w:val="none" w:sz="0" w:space="0" w:color="auto"/>
            <w:left w:val="none" w:sz="0" w:space="0" w:color="auto"/>
            <w:bottom w:val="none" w:sz="0" w:space="0" w:color="auto"/>
            <w:right w:val="none" w:sz="0" w:space="0" w:color="auto"/>
          </w:divBdr>
        </w:div>
        <w:div w:id="216554412">
          <w:marLeft w:val="0"/>
          <w:marRight w:val="0"/>
          <w:marTop w:val="0"/>
          <w:marBottom w:val="0"/>
          <w:divBdr>
            <w:top w:val="none" w:sz="0" w:space="0" w:color="auto"/>
            <w:left w:val="none" w:sz="0" w:space="0" w:color="auto"/>
            <w:bottom w:val="none" w:sz="0" w:space="0" w:color="auto"/>
            <w:right w:val="none" w:sz="0" w:space="0" w:color="auto"/>
          </w:divBdr>
        </w:div>
        <w:div w:id="1811360506">
          <w:marLeft w:val="0"/>
          <w:marRight w:val="0"/>
          <w:marTop w:val="0"/>
          <w:marBottom w:val="0"/>
          <w:divBdr>
            <w:top w:val="none" w:sz="0" w:space="0" w:color="auto"/>
            <w:left w:val="none" w:sz="0" w:space="0" w:color="auto"/>
            <w:bottom w:val="none" w:sz="0" w:space="0" w:color="auto"/>
            <w:right w:val="none" w:sz="0" w:space="0" w:color="auto"/>
          </w:divBdr>
        </w:div>
        <w:div w:id="1403217960">
          <w:marLeft w:val="0"/>
          <w:marRight w:val="0"/>
          <w:marTop w:val="0"/>
          <w:marBottom w:val="0"/>
          <w:divBdr>
            <w:top w:val="none" w:sz="0" w:space="0" w:color="auto"/>
            <w:left w:val="none" w:sz="0" w:space="0" w:color="auto"/>
            <w:bottom w:val="none" w:sz="0" w:space="0" w:color="auto"/>
            <w:right w:val="none" w:sz="0" w:space="0" w:color="auto"/>
          </w:divBdr>
        </w:div>
        <w:div w:id="1709836560">
          <w:marLeft w:val="0"/>
          <w:marRight w:val="0"/>
          <w:marTop w:val="0"/>
          <w:marBottom w:val="0"/>
          <w:divBdr>
            <w:top w:val="none" w:sz="0" w:space="0" w:color="auto"/>
            <w:left w:val="none" w:sz="0" w:space="0" w:color="auto"/>
            <w:bottom w:val="none" w:sz="0" w:space="0" w:color="auto"/>
            <w:right w:val="none" w:sz="0" w:space="0" w:color="auto"/>
          </w:divBdr>
        </w:div>
        <w:div w:id="1013990856">
          <w:marLeft w:val="0"/>
          <w:marRight w:val="0"/>
          <w:marTop w:val="0"/>
          <w:marBottom w:val="0"/>
          <w:divBdr>
            <w:top w:val="none" w:sz="0" w:space="0" w:color="auto"/>
            <w:left w:val="none" w:sz="0" w:space="0" w:color="auto"/>
            <w:bottom w:val="none" w:sz="0" w:space="0" w:color="auto"/>
            <w:right w:val="none" w:sz="0" w:space="0" w:color="auto"/>
          </w:divBdr>
        </w:div>
        <w:div w:id="904025085">
          <w:marLeft w:val="0"/>
          <w:marRight w:val="0"/>
          <w:marTop w:val="0"/>
          <w:marBottom w:val="0"/>
          <w:divBdr>
            <w:top w:val="none" w:sz="0" w:space="0" w:color="auto"/>
            <w:left w:val="none" w:sz="0" w:space="0" w:color="auto"/>
            <w:bottom w:val="none" w:sz="0" w:space="0" w:color="auto"/>
            <w:right w:val="none" w:sz="0" w:space="0" w:color="auto"/>
          </w:divBdr>
        </w:div>
        <w:div w:id="736905212">
          <w:marLeft w:val="0"/>
          <w:marRight w:val="0"/>
          <w:marTop w:val="0"/>
          <w:marBottom w:val="0"/>
          <w:divBdr>
            <w:top w:val="none" w:sz="0" w:space="0" w:color="auto"/>
            <w:left w:val="none" w:sz="0" w:space="0" w:color="auto"/>
            <w:bottom w:val="none" w:sz="0" w:space="0" w:color="auto"/>
            <w:right w:val="none" w:sz="0" w:space="0" w:color="auto"/>
          </w:divBdr>
        </w:div>
        <w:div w:id="829298432">
          <w:marLeft w:val="0"/>
          <w:marRight w:val="0"/>
          <w:marTop w:val="0"/>
          <w:marBottom w:val="0"/>
          <w:divBdr>
            <w:top w:val="none" w:sz="0" w:space="0" w:color="auto"/>
            <w:left w:val="none" w:sz="0" w:space="0" w:color="auto"/>
            <w:bottom w:val="none" w:sz="0" w:space="0" w:color="auto"/>
            <w:right w:val="none" w:sz="0" w:space="0" w:color="auto"/>
          </w:divBdr>
        </w:div>
        <w:div w:id="1947226464">
          <w:marLeft w:val="0"/>
          <w:marRight w:val="0"/>
          <w:marTop w:val="0"/>
          <w:marBottom w:val="0"/>
          <w:divBdr>
            <w:top w:val="none" w:sz="0" w:space="0" w:color="auto"/>
            <w:left w:val="none" w:sz="0" w:space="0" w:color="auto"/>
            <w:bottom w:val="none" w:sz="0" w:space="0" w:color="auto"/>
            <w:right w:val="none" w:sz="0" w:space="0" w:color="auto"/>
          </w:divBdr>
        </w:div>
        <w:div w:id="1885170643">
          <w:marLeft w:val="0"/>
          <w:marRight w:val="0"/>
          <w:marTop w:val="0"/>
          <w:marBottom w:val="0"/>
          <w:divBdr>
            <w:top w:val="none" w:sz="0" w:space="0" w:color="auto"/>
            <w:left w:val="none" w:sz="0" w:space="0" w:color="auto"/>
            <w:bottom w:val="none" w:sz="0" w:space="0" w:color="auto"/>
            <w:right w:val="none" w:sz="0" w:space="0" w:color="auto"/>
          </w:divBdr>
        </w:div>
        <w:div w:id="622537219">
          <w:marLeft w:val="0"/>
          <w:marRight w:val="0"/>
          <w:marTop w:val="0"/>
          <w:marBottom w:val="0"/>
          <w:divBdr>
            <w:top w:val="none" w:sz="0" w:space="0" w:color="auto"/>
            <w:left w:val="none" w:sz="0" w:space="0" w:color="auto"/>
            <w:bottom w:val="none" w:sz="0" w:space="0" w:color="auto"/>
            <w:right w:val="none" w:sz="0" w:space="0" w:color="auto"/>
          </w:divBdr>
        </w:div>
        <w:div w:id="1190947898">
          <w:marLeft w:val="0"/>
          <w:marRight w:val="0"/>
          <w:marTop w:val="0"/>
          <w:marBottom w:val="0"/>
          <w:divBdr>
            <w:top w:val="none" w:sz="0" w:space="0" w:color="auto"/>
            <w:left w:val="none" w:sz="0" w:space="0" w:color="auto"/>
            <w:bottom w:val="none" w:sz="0" w:space="0" w:color="auto"/>
            <w:right w:val="none" w:sz="0" w:space="0" w:color="auto"/>
          </w:divBdr>
        </w:div>
        <w:div w:id="167061057">
          <w:marLeft w:val="0"/>
          <w:marRight w:val="0"/>
          <w:marTop w:val="0"/>
          <w:marBottom w:val="0"/>
          <w:divBdr>
            <w:top w:val="none" w:sz="0" w:space="0" w:color="auto"/>
            <w:left w:val="none" w:sz="0" w:space="0" w:color="auto"/>
            <w:bottom w:val="none" w:sz="0" w:space="0" w:color="auto"/>
            <w:right w:val="none" w:sz="0" w:space="0" w:color="auto"/>
          </w:divBdr>
        </w:div>
        <w:div w:id="382408493">
          <w:marLeft w:val="0"/>
          <w:marRight w:val="0"/>
          <w:marTop w:val="0"/>
          <w:marBottom w:val="0"/>
          <w:divBdr>
            <w:top w:val="none" w:sz="0" w:space="0" w:color="auto"/>
            <w:left w:val="none" w:sz="0" w:space="0" w:color="auto"/>
            <w:bottom w:val="none" w:sz="0" w:space="0" w:color="auto"/>
            <w:right w:val="none" w:sz="0" w:space="0" w:color="auto"/>
          </w:divBdr>
        </w:div>
        <w:div w:id="962661462">
          <w:marLeft w:val="0"/>
          <w:marRight w:val="0"/>
          <w:marTop w:val="0"/>
          <w:marBottom w:val="0"/>
          <w:divBdr>
            <w:top w:val="none" w:sz="0" w:space="0" w:color="auto"/>
            <w:left w:val="none" w:sz="0" w:space="0" w:color="auto"/>
            <w:bottom w:val="none" w:sz="0" w:space="0" w:color="auto"/>
            <w:right w:val="none" w:sz="0" w:space="0" w:color="auto"/>
          </w:divBdr>
        </w:div>
        <w:div w:id="1545209932">
          <w:marLeft w:val="0"/>
          <w:marRight w:val="0"/>
          <w:marTop w:val="0"/>
          <w:marBottom w:val="0"/>
          <w:divBdr>
            <w:top w:val="none" w:sz="0" w:space="0" w:color="auto"/>
            <w:left w:val="none" w:sz="0" w:space="0" w:color="auto"/>
            <w:bottom w:val="none" w:sz="0" w:space="0" w:color="auto"/>
            <w:right w:val="none" w:sz="0" w:space="0" w:color="auto"/>
          </w:divBdr>
        </w:div>
        <w:div w:id="1304848684">
          <w:marLeft w:val="0"/>
          <w:marRight w:val="0"/>
          <w:marTop w:val="0"/>
          <w:marBottom w:val="0"/>
          <w:divBdr>
            <w:top w:val="none" w:sz="0" w:space="0" w:color="auto"/>
            <w:left w:val="none" w:sz="0" w:space="0" w:color="auto"/>
            <w:bottom w:val="none" w:sz="0" w:space="0" w:color="auto"/>
            <w:right w:val="none" w:sz="0" w:space="0" w:color="auto"/>
          </w:divBdr>
        </w:div>
        <w:div w:id="1445268945">
          <w:marLeft w:val="0"/>
          <w:marRight w:val="0"/>
          <w:marTop w:val="0"/>
          <w:marBottom w:val="0"/>
          <w:divBdr>
            <w:top w:val="none" w:sz="0" w:space="0" w:color="auto"/>
            <w:left w:val="none" w:sz="0" w:space="0" w:color="auto"/>
            <w:bottom w:val="none" w:sz="0" w:space="0" w:color="auto"/>
            <w:right w:val="none" w:sz="0" w:space="0" w:color="auto"/>
          </w:divBdr>
        </w:div>
        <w:div w:id="482965548">
          <w:marLeft w:val="0"/>
          <w:marRight w:val="0"/>
          <w:marTop w:val="0"/>
          <w:marBottom w:val="0"/>
          <w:divBdr>
            <w:top w:val="none" w:sz="0" w:space="0" w:color="auto"/>
            <w:left w:val="none" w:sz="0" w:space="0" w:color="auto"/>
            <w:bottom w:val="none" w:sz="0" w:space="0" w:color="auto"/>
            <w:right w:val="none" w:sz="0" w:space="0" w:color="auto"/>
          </w:divBdr>
        </w:div>
        <w:div w:id="1542281211">
          <w:marLeft w:val="0"/>
          <w:marRight w:val="0"/>
          <w:marTop w:val="0"/>
          <w:marBottom w:val="0"/>
          <w:divBdr>
            <w:top w:val="none" w:sz="0" w:space="0" w:color="auto"/>
            <w:left w:val="none" w:sz="0" w:space="0" w:color="auto"/>
            <w:bottom w:val="none" w:sz="0" w:space="0" w:color="auto"/>
            <w:right w:val="none" w:sz="0" w:space="0" w:color="auto"/>
          </w:divBdr>
        </w:div>
        <w:div w:id="1816340109">
          <w:marLeft w:val="0"/>
          <w:marRight w:val="0"/>
          <w:marTop w:val="0"/>
          <w:marBottom w:val="0"/>
          <w:divBdr>
            <w:top w:val="none" w:sz="0" w:space="0" w:color="auto"/>
            <w:left w:val="none" w:sz="0" w:space="0" w:color="auto"/>
            <w:bottom w:val="none" w:sz="0" w:space="0" w:color="auto"/>
            <w:right w:val="none" w:sz="0" w:space="0" w:color="auto"/>
          </w:divBdr>
        </w:div>
        <w:div w:id="2110194571">
          <w:marLeft w:val="0"/>
          <w:marRight w:val="0"/>
          <w:marTop w:val="0"/>
          <w:marBottom w:val="0"/>
          <w:divBdr>
            <w:top w:val="none" w:sz="0" w:space="0" w:color="auto"/>
            <w:left w:val="none" w:sz="0" w:space="0" w:color="auto"/>
            <w:bottom w:val="none" w:sz="0" w:space="0" w:color="auto"/>
            <w:right w:val="none" w:sz="0" w:space="0" w:color="auto"/>
          </w:divBdr>
        </w:div>
        <w:div w:id="1799297511">
          <w:marLeft w:val="0"/>
          <w:marRight w:val="0"/>
          <w:marTop w:val="0"/>
          <w:marBottom w:val="0"/>
          <w:divBdr>
            <w:top w:val="none" w:sz="0" w:space="0" w:color="auto"/>
            <w:left w:val="none" w:sz="0" w:space="0" w:color="auto"/>
            <w:bottom w:val="none" w:sz="0" w:space="0" w:color="auto"/>
            <w:right w:val="none" w:sz="0" w:space="0" w:color="auto"/>
          </w:divBdr>
        </w:div>
      </w:divsChild>
    </w:div>
    <w:div w:id="1064795750">
      <w:bodyDiv w:val="1"/>
      <w:marLeft w:val="0"/>
      <w:marRight w:val="0"/>
      <w:marTop w:val="0"/>
      <w:marBottom w:val="0"/>
      <w:divBdr>
        <w:top w:val="none" w:sz="0" w:space="0" w:color="auto"/>
        <w:left w:val="none" w:sz="0" w:space="0" w:color="auto"/>
        <w:bottom w:val="none" w:sz="0" w:space="0" w:color="auto"/>
        <w:right w:val="none" w:sz="0" w:space="0" w:color="auto"/>
      </w:divBdr>
      <w:divsChild>
        <w:div w:id="858355054">
          <w:marLeft w:val="0"/>
          <w:marRight w:val="0"/>
          <w:marTop w:val="0"/>
          <w:marBottom w:val="0"/>
          <w:divBdr>
            <w:top w:val="none" w:sz="0" w:space="0" w:color="auto"/>
            <w:left w:val="none" w:sz="0" w:space="0" w:color="auto"/>
            <w:bottom w:val="none" w:sz="0" w:space="0" w:color="auto"/>
            <w:right w:val="none" w:sz="0" w:space="0" w:color="auto"/>
          </w:divBdr>
        </w:div>
        <w:div w:id="942805170">
          <w:marLeft w:val="0"/>
          <w:marRight w:val="0"/>
          <w:marTop w:val="0"/>
          <w:marBottom w:val="0"/>
          <w:divBdr>
            <w:top w:val="none" w:sz="0" w:space="0" w:color="auto"/>
            <w:left w:val="none" w:sz="0" w:space="0" w:color="auto"/>
            <w:bottom w:val="none" w:sz="0" w:space="0" w:color="auto"/>
            <w:right w:val="none" w:sz="0" w:space="0" w:color="auto"/>
          </w:divBdr>
        </w:div>
        <w:div w:id="2124881693">
          <w:marLeft w:val="0"/>
          <w:marRight w:val="0"/>
          <w:marTop w:val="0"/>
          <w:marBottom w:val="0"/>
          <w:divBdr>
            <w:top w:val="none" w:sz="0" w:space="0" w:color="auto"/>
            <w:left w:val="none" w:sz="0" w:space="0" w:color="auto"/>
            <w:bottom w:val="none" w:sz="0" w:space="0" w:color="auto"/>
            <w:right w:val="none" w:sz="0" w:space="0" w:color="auto"/>
          </w:divBdr>
        </w:div>
      </w:divsChild>
    </w:div>
    <w:div w:id="1109810236">
      <w:bodyDiv w:val="1"/>
      <w:marLeft w:val="0"/>
      <w:marRight w:val="0"/>
      <w:marTop w:val="0"/>
      <w:marBottom w:val="0"/>
      <w:divBdr>
        <w:top w:val="none" w:sz="0" w:space="0" w:color="auto"/>
        <w:left w:val="none" w:sz="0" w:space="0" w:color="auto"/>
        <w:bottom w:val="none" w:sz="0" w:space="0" w:color="auto"/>
        <w:right w:val="none" w:sz="0" w:space="0" w:color="auto"/>
      </w:divBdr>
      <w:divsChild>
        <w:div w:id="761998428">
          <w:marLeft w:val="0"/>
          <w:marRight w:val="0"/>
          <w:marTop w:val="0"/>
          <w:marBottom w:val="0"/>
          <w:divBdr>
            <w:top w:val="none" w:sz="0" w:space="0" w:color="auto"/>
            <w:left w:val="none" w:sz="0" w:space="0" w:color="auto"/>
            <w:bottom w:val="none" w:sz="0" w:space="0" w:color="auto"/>
            <w:right w:val="none" w:sz="0" w:space="0" w:color="auto"/>
          </w:divBdr>
        </w:div>
        <w:div w:id="1249845646">
          <w:marLeft w:val="0"/>
          <w:marRight w:val="0"/>
          <w:marTop w:val="0"/>
          <w:marBottom w:val="0"/>
          <w:divBdr>
            <w:top w:val="none" w:sz="0" w:space="0" w:color="auto"/>
            <w:left w:val="none" w:sz="0" w:space="0" w:color="auto"/>
            <w:bottom w:val="none" w:sz="0" w:space="0" w:color="auto"/>
            <w:right w:val="none" w:sz="0" w:space="0" w:color="auto"/>
          </w:divBdr>
        </w:div>
        <w:div w:id="1306079306">
          <w:marLeft w:val="0"/>
          <w:marRight w:val="0"/>
          <w:marTop w:val="0"/>
          <w:marBottom w:val="0"/>
          <w:divBdr>
            <w:top w:val="none" w:sz="0" w:space="0" w:color="auto"/>
            <w:left w:val="none" w:sz="0" w:space="0" w:color="auto"/>
            <w:bottom w:val="none" w:sz="0" w:space="0" w:color="auto"/>
            <w:right w:val="none" w:sz="0" w:space="0" w:color="auto"/>
          </w:divBdr>
        </w:div>
        <w:div w:id="725302736">
          <w:marLeft w:val="0"/>
          <w:marRight w:val="0"/>
          <w:marTop w:val="0"/>
          <w:marBottom w:val="0"/>
          <w:divBdr>
            <w:top w:val="none" w:sz="0" w:space="0" w:color="auto"/>
            <w:left w:val="none" w:sz="0" w:space="0" w:color="auto"/>
            <w:bottom w:val="none" w:sz="0" w:space="0" w:color="auto"/>
            <w:right w:val="none" w:sz="0" w:space="0" w:color="auto"/>
          </w:divBdr>
        </w:div>
        <w:div w:id="1872330217">
          <w:marLeft w:val="0"/>
          <w:marRight w:val="0"/>
          <w:marTop w:val="0"/>
          <w:marBottom w:val="0"/>
          <w:divBdr>
            <w:top w:val="none" w:sz="0" w:space="0" w:color="auto"/>
            <w:left w:val="none" w:sz="0" w:space="0" w:color="auto"/>
            <w:bottom w:val="none" w:sz="0" w:space="0" w:color="auto"/>
            <w:right w:val="none" w:sz="0" w:space="0" w:color="auto"/>
          </w:divBdr>
        </w:div>
        <w:div w:id="336855723">
          <w:marLeft w:val="0"/>
          <w:marRight w:val="0"/>
          <w:marTop w:val="0"/>
          <w:marBottom w:val="0"/>
          <w:divBdr>
            <w:top w:val="none" w:sz="0" w:space="0" w:color="auto"/>
            <w:left w:val="none" w:sz="0" w:space="0" w:color="auto"/>
            <w:bottom w:val="none" w:sz="0" w:space="0" w:color="auto"/>
            <w:right w:val="none" w:sz="0" w:space="0" w:color="auto"/>
          </w:divBdr>
        </w:div>
        <w:div w:id="1774352747">
          <w:marLeft w:val="0"/>
          <w:marRight w:val="0"/>
          <w:marTop w:val="0"/>
          <w:marBottom w:val="0"/>
          <w:divBdr>
            <w:top w:val="none" w:sz="0" w:space="0" w:color="auto"/>
            <w:left w:val="none" w:sz="0" w:space="0" w:color="auto"/>
            <w:bottom w:val="none" w:sz="0" w:space="0" w:color="auto"/>
            <w:right w:val="none" w:sz="0" w:space="0" w:color="auto"/>
          </w:divBdr>
        </w:div>
        <w:div w:id="962808758">
          <w:marLeft w:val="0"/>
          <w:marRight w:val="0"/>
          <w:marTop w:val="0"/>
          <w:marBottom w:val="0"/>
          <w:divBdr>
            <w:top w:val="none" w:sz="0" w:space="0" w:color="auto"/>
            <w:left w:val="none" w:sz="0" w:space="0" w:color="auto"/>
            <w:bottom w:val="none" w:sz="0" w:space="0" w:color="auto"/>
            <w:right w:val="none" w:sz="0" w:space="0" w:color="auto"/>
          </w:divBdr>
        </w:div>
        <w:div w:id="649139290">
          <w:marLeft w:val="0"/>
          <w:marRight w:val="0"/>
          <w:marTop w:val="0"/>
          <w:marBottom w:val="0"/>
          <w:divBdr>
            <w:top w:val="none" w:sz="0" w:space="0" w:color="auto"/>
            <w:left w:val="none" w:sz="0" w:space="0" w:color="auto"/>
            <w:bottom w:val="none" w:sz="0" w:space="0" w:color="auto"/>
            <w:right w:val="none" w:sz="0" w:space="0" w:color="auto"/>
          </w:divBdr>
        </w:div>
        <w:div w:id="1321077130">
          <w:marLeft w:val="0"/>
          <w:marRight w:val="0"/>
          <w:marTop w:val="0"/>
          <w:marBottom w:val="0"/>
          <w:divBdr>
            <w:top w:val="none" w:sz="0" w:space="0" w:color="auto"/>
            <w:left w:val="none" w:sz="0" w:space="0" w:color="auto"/>
            <w:bottom w:val="none" w:sz="0" w:space="0" w:color="auto"/>
            <w:right w:val="none" w:sz="0" w:space="0" w:color="auto"/>
          </w:divBdr>
        </w:div>
        <w:div w:id="180439737">
          <w:marLeft w:val="0"/>
          <w:marRight w:val="0"/>
          <w:marTop w:val="0"/>
          <w:marBottom w:val="0"/>
          <w:divBdr>
            <w:top w:val="none" w:sz="0" w:space="0" w:color="auto"/>
            <w:left w:val="none" w:sz="0" w:space="0" w:color="auto"/>
            <w:bottom w:val="none" w:sz="0" w:space="0" w:color="auto"/>
            <w:right w:val="none" w:sz="0" w:space="0" w:color="auto"/>
          </w:divBdr>
        </w:div>
        <w:div w:id="1008023019">
          <w:marLeft w:val="0"/>
          <w:marRight w:val="0"/>
          <w:marTop w:val="0"/>
          <w:marBottom w:val="0"/>
          <w:divBdr>
            <w:top w:val="none" w:sz="0" w:space="0" w:color="auto"/>
            <w:left w:val="none" w:sz="0" w:space="0" w:color="auto"/>
            <w:bottom w:val="none" w:sz="0" w:space="0" w:color="auto"/>
            <w:right w:val="none" w:sz="0" w:space="0" w:color="auto"/>
          </w:divBdr>
        </w:div>
        <w:div w:id="115756491">
          <w:marLeft w:val="0"/>
          <w:marRight w:val="0"/>
          <w:marTop w:val="0"/>
          <w:marBottom w:val="0"/>
          <w:divBdr>
            <w:top w:val="none" w:sz="0" w:space="0" w:color="auto"/>
            <w:left w:val="none" w:sz="0" w:space="0" w:color="auto"/>
            <w:bottom w:val="none" w:sz="0" w:space="0" w:color="auto"/>
            <w:right w:val="none" w:sz="0" w:space="0" w:color="auto"/>
          </w:divBdr>
        </w:div>
        <w:div w:id="1941643119">
          <w:marLeft w:val="0"/>
          <w:marRight w:val="0"/>
          <w:marTop w:val="0"/>
          <w:marBottom w:val="0"/>
          <w:divBdr>
            <w:top w:val="none" w:sz="0" w:space="0" w:color="auto"/>
            <w:left w:val="none" w:sz="0" w:space="0" w:color="auto"/>
            <w:bottom w:val="none" w:sz="0" w:space="0" w:color="auto"/>
            <w:right w:val="none" w:sz="0" w:space="0" w:color="auto"/>
          </w:divBdr>
        </w:div>
        <w:div w:id="1891577849">
          <w:marLeft w:val="0"/>
          <w:marRight w:val="0"/>
          <w:marTop w:val="0"/>
          <w:marBottom w:val="0"/>
          <w:divBdr>
            <w:top w:val="none" w:sz="0" w:space="0" w:color="auto"/>
            <w:left w:val="none" w:sz="0" w:space="0" w:color="auto"/>
            <w:bottom w:val="none" w:sz="0" w:space="0" w:color="auto"/>
            <w:right w:val="none" w:sz="0" w:space="0" w:color="auto"/>
          </w:divBdr>
        </w:div>
        <w:div w:id="1923954694">
          <w:marLeft w:val="0"/>
          <w:marRight w:val="0"/>
          <w:marTop w:val="0"/>
          <w:marBottom w:val="0"/>
          <w:divBdr>
            <w:top w:val="none" w:sz="0" w:space="0" w:color="auto"/>
            <w:left w:val="none" w:sz="0" w:space="0" w:color="auto"/>
            <w:bottom w:val="none" w:sz="0" w:space="0" w:color="auto"/>
            <w:right w:val="none" w:sz="0" w:space="0" w:color="auto"/>
          </w:divBdr>
        </w:div>
        <w:div w:id="1173762359">
          <w:marLeft w:val="0"/>
          <w:marRight w:val="0"/>
          <w:marTop w:val="0"/>
          <w:marBottom w:val="0"/>
          <w:divBdr>
            <w:top w:val="none" w:sz="0" w:space="0" w:color="auto"/>
            <w:left w:val="none" w:sz="0" w:space="0" w:color="auto"/>
            <w:bottom w:val="none" w:sz="0" w:space="0" w:color="auto"/>
            <w:right w:val="none" w:sz="0" w:space="0" w:color="auto"/>
          </w:divBdr>
        </w:div>
        <w:div w:id="417485634">
          <w:marLeft w:val="0"/>
          <w:marRight w:val="0"/>
          <w:marTop w:val="0"/>
          <w:marBottom w:val="0"/>
          <w:divBdr>
            <w:top w:val="none" w:sz="0" w:space="0" w:color="auto"/>
            <w:left w:val="none" w:sz="0" w:space="0" w:color="auto"/>
            <w:bottom w:val="none" w:sz="0" w:space="0" w:color="auto"/>
            <w:right w:val="none" w:sz="0" w:space="0" w:color="auto"/>
          </w:divBdr>
        </w:div>
        <w:div w:id="656420695">
          <w:marLeft w:val="0"/>
          <w:marRight w:val="0"/>
          <w:marTop w:val="0"/>
          <w:marBottom w:val="0"/>
          <w:divBdr>
            <w:top w:val="none" w:sz="0" w:space="0" w:color="auto"/>
            <w:left w:val="none" w:sz="0" w:space="0" w:color="auto"/>
            <w:bottom w:val="none" w:sz="0" w:space="0" w:color="auto"/>
            <w:right w:val="none" w:sz="0" w:space="0" w:color="auto"/>
          </w:divBdr>
        </w:div>
      </w:divsChild>
    </w:div>
    <w:div w:id="1162504258">
      <w:bodyDiv w:val="1"/>
      <w:marLeft w:val="0"/>
      <w:marRight w:val="0"/>
      <w:marTop w:val="0"/>
      <w:marBottom w:val="0"/>
      <w:divBdr>
        <w:top w:val="none" w:sz="0" w:space="0" w:color="auto"/>
        <w:left w:val="none" w:sz="0" w:space="0" w:color="auto"/>
        <w:bottom w:val="none" w:sz="0" w:space="0" w:color="auto"/>
        <w:right w:val="none" w:sz="0" w:space="0" w:color="auto"/>
      </w:divBdr>
      <w:divsChild>
        <w:div w:id="164131472">
          <w:marLeft w:val="0"/>
          <w:marRight w:val="0"/>
          <w:marTop w:val="0"/>
          <w:marBottom w:val="0"/>
          <w:divBdr>
            <w:top w:val="none" w:sz="0" w:space="0" w:color="auto"/>
            <w:left w:val="none" w:sz="0" w:space="0" w:color="auto"/>
            <w:bottom w:val="none" w:sz="0" w:space="0" w:color="auto"/>
            <w:right w:val="none" w:sz="0" w:space="0" w:color="auto"/>
          </w:divBdr>
        </w:div>
        <w:div w:id="940143227">
          <w:marLeft w:val="0"/>
          <w:marRight w:val="0"/>
          <w:marTop w:val="0"/>
          <w:marBottom w:val="0"/>
          <w:divBdr>
            <w:top w:val="none" w:sz="0" w:space="0" w:color="auto"/>
            <w:left w:val="none" w:sz="0" w:space="0" w:color="auto"/>
            <w:bottom w:val="none" w:sz="0" w:space="0" w:color="auto"/>
            <w:right w:val="none" w:sz="0" w:space="0" w:color="auto"/>
          </w:divBdr>
        </w:div>
        <w:div w:id="200292501">
          <w:marLeft w:val="0"/>
          <w:marRight w:val="0"/>
          <w:marTop w:val="0"/>
          <w:marBottom w:val="0"/>
          <w:divBdr>
            <w:top w:val="none" w:sz="0" w:space="0" w:color="auto"/>
            <w:left w:val="none" w:sz="0" w:space="0" w:color="auto"/>
            <w:bottom w:val="none" w:sz="0" w:space="0" w:color="auto"/>
            <w:right w:val="none" w:sz="0" w:space="0" w:color="auto"/>
          </w:divBdr>
        </w:div>
      </w:divsChild>
    </w:div>
    <w:div w:id="1252005199">
      <w:bodyDiv w:val="1"/>
      <w:marLeft w:val="0"/>
      <w:marRight w:val="0"/>
      <w:marTop w:val="0"/>
      <w:marBottom w:val="0"/>
      <w:divBdr>
        <w:top w:val="none" w:sz="0" w:space="0" w:color="auto"/>
        <w:left w:val="none" w:sz="0" w:space="0" w:color="auto"/>
        <w:bottom w:val="none" w:sz="0" w:space="0" w:color="auto"/>
        <w:right w:val="none" w:sz="0" w:space="0" w:color="auto"/>
      </w:divBdr>
    </w:div>
    <w:div w:id="1299994071">
      <w:bodyDiv w:val="1"/>
      <w:marLeft w:val="0"/>
      <w:marRight w:val="0"/>
      <w:marTop w:val="0"/>
      <w:marBottom w:val="0"/>
      <w:divBdr>
        <w:top w:val="none" w:sz="0" w:space="0" w:color="auto"/>
        <w:left w:val="none" w:sz="0" w:space="0" w:color="auto"/>
        <w:bottom w:val="none" w:sz="0" w:space="0" w:color="auto"/>
        <w:right w:val="none" w:sz="0" w:space="0" w:color="auto"/>
      </w:divBdr>
      <w:divsChild>
        <w:div w:id="1247881890">
          <w:marLeft w:val="0"/>
          <w:marRight w:val="0"/>
          <w:marTop w:val="0"/>
          <w:marBottom w:val="0"/>
          <w:divBdr>
            <w:top w:val="none" w:sz="0" w:space="0" w:color="auto"/>
            <w:left w:val="none" w:sz="0" w:space="0" w:color="auto"/>
            <w:bottom w:val="none" w:sz="0" w:space="0" w:color="auto"/>
            <w:right w:val="none" w:sz="0" w:space="0" w:color="auto"/>
          </w:divBdr>
        </w:div>
        <w:div w:id="801583602">
          <w:marLeft w:val="0"/>
          <w:marRight w:val="0"/>
          <w:marTop w:val="0"/>
          <w:marBottom w:val="0"/>
          <w:divBdr>
            <w:top w:val="none" w:sz="0" w:space="0" w:color="auto"/>
            <w:left w:val="none" w:sz="0" w:space="0" w:color="auto"/>
            <w:bottom w:val="none" w:sz="0" w:space="0" w:color="auto"/>
            <w:right w:val="none" w:sz="0" w:space="0" w:color="auto"/>
          </w:divBdr>
        </w:div>
        <w:div w:id="966353289">
          <w:marLeft w:val="0"/>
          <w:marRight w:val="0"/>
          <w:marTop w:val="0"/>
          <w:marBottom w:val="0"/>
          <w:divBdr>
            <w:top w:val="none" w:sz="0" w:space="0" w:color="auto"/>
            <w:left w:val="none" w:sz="0" w:space="0" w:color="auto"/>
            <w:bottom w:val="none" w:sz="0" w:space="0" w:color="auto"/>
            <w:right w:val="none" w:sz="0" w:space="0" w:color="auto"/>
          </w:divBdr>
        </w:div>
        <w:div w:id="1622956576">
          <w:marLeft w:val="0"/>
          <w:marRight w:val="0"/>
          <w:marTop w:val="0"/>
          <w:marBottom w:val="0"/>
          <w:divBdr>
            <w:top w:val="none" w:sz="0" w:space="0" w:color="auto"/>
            <w:left w:val="none" w:sz="0" w:space="0" w:color="auto"/>
            <w:bottom w:val="none" w:sz="0" w:space="0" w:color="auto"/>
            <w:right w:val="none" w:sz="0" w:space="0" w:color="auto"/>
          </w:divBdr>
        </w:div>
        <w:div w:id="378864876">
          <w:marLeft w:val="0"/>
          <w:marRight w:val="0"/>
          <w:marTop w:val="0"/>
          <w:marBottom w:val="0"/>
          <w:divBdr>
            <w:top w:val="none" w:sz="0" w:space="0" w:color="auto"/>
            <w:left w:val="none" w:sz="0" w:space="0" w:color="auto"/>
            <w:bottom w:val="none" w:sz="0" w:space="0" w:color="auto"/>
            <w:right w:val="none" w:sz="0" w:space="0" w:color="auto"/>
          </w:divBdr>
        </w:div>
        <w:div w:id="1778864237">
          <w:marLeft w:val="0"/>
          <w:marRight w:val="0"/>
          <w:marTop w:val="0"/>
          <w:marBottom w:val="0"/>
          <w:divBdr>
            <w:top w:val="none" w:sz="0" w:space="0" w:color="auto"/>
            <w:left w:val="none" w:sz="0" w:space="0" w:color="auto"/>
            <w:bottom w:val="none" w:sz="0" w:space="0" w:color="auto"/>
            <w:right w:val="none" w:sz="0" w:space="0" w:color="auto"/>
          </w:divBdr>
        </w:div>
        <w:div w:id="280186183">
          <w:marLeft w:val="0"/>
          <w:marRight w:val="0"/>
          <w:marTop w:val="0"/>
          <w:marBottom w:val="0"/>
          <w:divBdr>
            <w:top w:val="none" w:sz="0" w:space="0" w:color="auto"/>
            <w:left w:val="none" w:sz="0" w:space="0" w:color="auto"/>
            <w:bottom w:val="none" w:sz="0" w:space="0" w:color="auto"/>
            <w:right w:val="none" w:sz="0" w:space="0" w:color="auto"/>
          </w:divBdr>
        </w:div>
      </w:divsChild>
    </w:div>
    <w:div w:id="1448811397">
      <w:bodyDiv w:val="1"/>
      <w:marLeft w:val="0"/>
      <w:marRight w:val="0"/>
      <w:marTop w:val="0"/>
      <w:marBottom w:val="0"/>
      <w:divBdr>
        <w:top w:val="none" w:sz="0" w:space="0" w:color="auto"/>
        <w:left w:val="none" w:sz="0" w:space="0" w:color="auto"/>
        <w:bottom w:val="none" w:sz="0" w:space="0" w:color="auto"/>
        <w:right w:val="none" w:sz="0" w:space="0" w:color="auto"/>
      </w:divBdr>
    </w:div>
    <w:div w:id="1465850799">
      <w:bodyDiv w:val="1"/>
      <w:marLeft w:val="0"/>
      <w:marRight w:val="0"/>
      <w:marTop w:val="0"/>
      <w:marBottom w:val="0"/>
      <w:divBdr>
        <w:top w:val="none" w:sz="0" w:space="0" w:color="auto"/>
        <w:left w:val="none" w:sz="0" w:space="0" w:color="auto"/>
        <w:bottom w:val="none" w:sz="0" w:space="0" w:color="auto"/>
        <w:right w:val="none" w:sz="0" w:space="0" w:color="auto"/>
      </w:divBdr>
      <w:divsChild>
        <w:div w:id="992872033">
          <w:marLeft w:val="0"/>
          <w:marRight w:val="0"/>
          <w:marTop w:val="0"/>
          <w:marBottom w:val="0"/>
          <w:divBdr>
            <w:top w:val="none" w:sz="0" w:space="0" w:color="auto"/>
            <w:left w:val="none" w:sz="0" w:space="0" w:color="auto"/>
            <w:bottom w:val="none" w:sz="0" w:space="0" w:color="auto"/>
            <w:right w:val="none" w:sz="0" w:space="0" w:color="auto"/>
          </w:divBdr>
        </w:div>
        <w:div w:id="1314791670">
          <w:marLeft w:val="0"/>
          <w:marRight w:val="0"/>
          <w:marTop w:val="0"/>
          <w:marBottom w:val="0"/>
          <w:divBdr>
            <w:top w:val="none" w:sz="0" w:space="0" w:color="auto"/>
            <w:left w:val="none" w:sz="0" w:space="0" w:color="auto"/>
            <w:bottom w:val="none" w:sz="0" w:space="0" w:color="auto"/>
            <w:right w:val="none" w:sz="0" w:space="0" w:color="auto"/>
          </w:divBdr>
        </w:div>
        <w:div w:id="556471403">
          <w:marLeft w:val="0"/>
          <w:marRight w:val="0"/>
          <w:marTop w:val="0"/>
          <w:marBottom w:val="0"/>
          <w:divBdr>
            <w:top w:val="none" w:sz="0" w:space="0" w:color="auto"/>
            <w:left w:val="none" w:sz="0" w:space="0" w:color="auto"/>
            <w:bottom w:val="none" w:sz="0" w:space="0" w:color="auto"/>
            <w:right w:val="none" w:sz="0" w:space="0" w:color="auto"/>
          </w:divBdr>
        </w:div>
        <w:div w:id="1437748714">
          <w:marLeft w:val="0"/>
          <w:marRight w:val="0"/>
          <w:marTop w:val="0"/>
          <w:marBottom w:val="0"/>
          <w:divBdr>
            <w:top w:val="none" w:sz="0" w:space="0" w:color="auto"/>
            <w:left w:val="none" w:sz="0" w:space="0" w:color="auto"/>
            <w:bottom w:val="none" w:sz="0" w:space="0" w:color="auto"/>
            <w:right w:val="none" w:sz="0" w:space="0" w:color="auto"/>
          </w:divBdr>
        </w:div>
        <w:div w:id="498426397">
          <w:marLeft w:val="0"/>
          <w:marRight w:val="0"/>
          <w:marTop w:val="0"/>
          <w:marBottom w:val="0"/>
          <w:divBdr>
            <w:top w:val="none" w:sz="0" w:space="0" w:color="auto"/>
            <w:left w:val="none" w:sz="0" w:space="0" w:color="auto"/>
            <w:bottom w:val="none" w:sz="0" w:space="0" w:color="auto"/>
            <w:right w:val="none" w:sz="0" w:space="0" w:color="auto"/>
          </w:divBdr>
        </w:div>
        <w:div w:id="676732845">
          <w:marLeft w:val="0"/>
          <w:marRight w:val="0"/>
          <w:marTop w:val="0"/>
          <w:marBottom w:val="0"/>
          <w:divBdr>
            <w:top w:val="none" w:sz="0" w:space="0" w:color="auto"/>
            <w:left w:val="none" w:sz="0" w:space="0" w:color="auto"/>
            <w:bottom w:val="none" w:sz="0" w:space="0" w:color="auto"/>
            <w:right w:val="none" w:sz="0" w:space="0" w:color="auto"/>
          </w:divBdr>
        </w:div>
        <w:div w:id="1082793656">
          <w:marLeft w:val="0"/>
          <w:marRight w:val="0"/>
          <w:marTop w:val="0"/>
          <w:marBottom w:val="0"/>
          <w:divBdr>
            <w:top w:val="none" w:sz="0" w:space="0" w:color="auto"/>
            <w:left w:val="none" w:sz="0" w:space="0" w:color="auto"/>
            <w:bottom w:val="none" w:sz="0" w:space="0" w:color="auto"/>
            <w:right w:val="none" w:sz="0" w:space="0" w:color="auto"/>
          </w:divBdr>
        </w:div>
        <w:div w:id="81878735">
          <w:marLeft w:val="0"/>
          <w:marRight w:val="0"/>
          <w:marTop w:val="0"/>
          <w:marBottom w:val="0"/>
          <w:divBdr>
            <w:top w:val="none" w:sz="0" w:space="0" w:color="auto"/>
            <w:left w:val="none" w:sz="0" w:space="0" w:color="auto"/>
            <w:bottom w:val="none" w:sz="0" w:space="0" w:color="auto"/>
            <w:right w:val="none" w:sz="0" w:space="0" w:color="auto"/>
          </w:divBdr>
        </w:div>
        <w:div w:id="1586063970">
          <w:marLeft w:val="0"/>
          <w:marRight w:val="0"/>
          <w:marTop w:val="0"/>
          <w:marBottom w:val="0"/>
          <w:divBdr>
            <w:top w:val="none" w:sz="0" w:space="0" w:color="auto"/>
            <w:left w:val="none" w:sz="0" w:space="0" w:color="auto"/>
            <w:bottom w:val="none" w:sz="0" w:space="0" w:color="auto"/>
            <w:right w:val="none" w:sz="0" w:space="0" w:color="auto"/>
          </w:divBdr>
        </w:div>
        <w:div w:id="1746099611">
          <w:marLeft w:val="0"/>
          <w:marRight w:val="0"/>
          <w:marTop w:val="0"/>
          <w:marBottom w:val="0"/>
          <w:divBdr>
            <w:top w:val="none" w:sz="0" w:space="0" w:color="auto"/>
            <w:left w:val="none" w:sz="0" w:space="0" w:color="auto"/>
            <w:bottom w:val="none" w:sz="0" w:space="0" w:color="auto"/>
            <w:right w:val="none" w:sz="0" w:space="0" w:color="auto"/>
          </w:divBdr>
        </w:div>
        <w:div w:id="822477056">
          <w:marLeft w:val="0"/>
          <w:marRight w:val="0"/>
          <w:marTop w:val="0"/>
          <w:marBottom w:val="0"/>
          <w:divBdr>
            <w:top w:val="none" w:sz="0" w:space="0" w:color="auto"/>
            <w:left w:val="none" w:sz="0" w:space="0" w:color="auto"/>
            <w:bottom w:val="none" w:sz="0" w:space="0" w:color="auto"/>
            <w:right w:val="none" w:sz="0" w:space="0" w:color="auto"/>
          </w:divBdr>
        </w:div>
      </w:divsChild>
    </w:div>
    <w:div w:id="1485389625">
      <w:bodyDiv w:val="1"/>
      <w:marLeft w:val="0"/>
      <w:marRight w:val="0"/>
      <w:marTop w:val="0"/>
      <w:marBottom w:val="0"/>
      <w:divBdr>
        <w:top w:val="none" w:sz="0" w:space="0" w:color="auto"/>
        <w:left w:val="none" w:sz="0" w:space="0" w:color="auto"/>
        <w:bottom w:val="none" w:sz="0" w:space="0" w:color="auto"/>
        <w:right w:val="none" w:sz="0" w:space="0" w:color="auto"/>
      </w:divBdr>
      <w:divsChild>
        <w:div w:id="931398273">
          <w:marLeft w:val="0"/>
          <w:marRight w:val="0"/>
          <w:marTop w:val="0"/>
          <w:marBottom w:val="0"/>
          <w:divBdr>
            <w:top w:val="none" w:sz="0" w:space="0" w:color="auto"/>
            <w:left w:val="none" w:sz="0" w:space="0" w:color="auto"/>
            <w:bottom w:val="none" w:sz="0" w:space="0" w:color="auto"/>
            <w:right w:val="none" w:sz="0" w:space="0" w:color="auto"/>
          </w:divBdr>
        </w:div>
        <w:div w:id="382799813">
          <w:marLeft w:val="0"/>
          <w:marRight w:val="0"/>
          <w:marTop w:val="0"/>
          <w:marBottom w:val="0"/>
          <w:divBdr>
            <w:top w:val="none" w:sz="0" w:space="0" w:color="auto"/>
            <w:left w:val="none" w:sz="0" w:space="0" w:color="auto"/>
            <w:bottom w:val="none" w:sz="0" w:space="0" w:color="auto"/>
            <w:right w:val="none" w:sz="0" w:space="0" w:color="auto"/>
          </w:divBdr>
        </w:div>
        <w:div w:id="312175801">
          <w:marLeft w:val="0"/>
          <w:marRight w:val="0"/>
          <w:marTop w:val="0"/>
          <w:marBottom w:val="0"/>
          <w:divBdr>
            <w:top w:val="none" w:sz="0" w:space="0" w:color="auto"/>
            <w:left w:val="none" w:sz="0" w:space="0" w:color="auto"/>
            <w:bottom w:val="none" w:sz="0" w:space="0" w:color="auto"/>
            <w:right w:val="none" w:sz="0" w:space="0" w:color="auto"/>
          </w:divBdr>
        </w:div>
        <w:div w:id="301349324">
          <w:marLeft w:val="0"/>
          <w:marRight w:val="0"/>
          <w:marTop w:val="0"/>
          <w:marBottom w:val="0"/>
          <w:divBdr>
            <w:top w:val="none" w:sz="0" w:space="0" w:color="auto"/>
            <w:left w:val="none" w:sz="0" w:space="0" w:color="auto"/>
            <w:bottom w:val="none" w:sz="0" w:space="0" w:color="auto"/>
            <w:right w:val="none" w:sz="0" w:space="0" w:color="auto"/>
          </w:divBdr>
        </w:div>
        <w:div w:id="1590388277">
          <w:marLeft w:val="0"/>
          <w:marRight w:val="0"/>
          <w:marTop w:val="0"/>
          <w:marBottom w:val="0"/>
          <w:divBdr>
            <w:top w:val="none" w:sz="0" w:space="0" w:color="auto"/>
            <w:left w:val="none" w:sz="0" w:space="0" w:color="auto"/>
            <w:bottom w:val="none" w:sz="0" w:space="0" w:color="auto"/>
            <w:right w:val="none" w:sz="0" w:space="0" w:color="auto"/>
          </w:divBdr>
        </w:div>
        <w:div w:id="900091092">
          <w:marLeft w:val="0"/>
          <w:marRight w:val="0"/>
          <w:marTop w:val="0"/>
          <w:marBottom w:val="0"/>
          <w:divBdr>
            <w:top w:val="none" w:sz="0" w:space="0" w:color="auto"/>
            <w:left w:val="none" w:sz="0" w:space="0" w:color="auto"/>
            <w:bottom w:val="none" w:sz="0" w:space="0" w:color="auto"/>
            <w:right w:val="none" w:sz="0" w:space="0" w:color="auto"/>
          </w:divBdr>
        </w:div>
        <w:div w:id="274755963">
          <w:marLeft w:val="0"/>
          <w:marRight w:val="0"/>
          <w:marTop w:val="0"/>
          <w:marBottom w:val="0"/>
          <w:divBdr>
            <w:top w:val="none" w:sz="0" w:space="0" w:color="auto"/>
            <w:left w:val="none" w:sz="0" w:space="0" w:color="auto"/>
            <w:bottom w:val="none" w:sz="0" w:space="0" w:color="auto"/>
            <w:right w:val="none" w:sz="0" w:space="0" w:color="auto"/>
          </w:divBdr>
        </w:div>
        <w:div w:id="341930067">
          <w:marLeft w:val="0"/>
          <w:marRight w:val="0"/>
          <w:marTop w:val="0"/>
          <w:marBottom w:val="0"/>
          <w:divBdr>
            <w:top w:val="none" w:sz="0" w:space="0" w:color="auto"/>
            <w:left w:val="none" w:sz="0" w:space="0" w:color="auto"/>
            <w:bottom w:val="none" w:sz="0" w:space="0" w:color="auto"/>
            <w:right w:val="none" w:sz="0" w:space="0" w:color="auto"/>
          </w:divBdr>
        </w:div>
        <w:div w:id="1091122903">
          <w:marLeft w:val="0"/>
          <w:marRight w:val="0"/>
          <w:marTop w:val="0"/>
          <w:marBottom w:val="0"/>
          <w:divBdr>
            <w:top w:val="none" w:sz="0" w:space="0" w:color="auto"/>
            <w:left w:val="none" w:sz="0" w:space="0" w:color="auto"/>
            <w:bottom w:val="none" w:sz="0" w:space="0" w:color="auto"/>
            <w:right w:val="none" w:sz="0" w:space="0" w:color="auto"/>
          </w:divBdr>
        </w:div>
        <w:div w:id="1666324303">
          <w:marLeft w:val="0"/>
          <w:marRight w:val="0"/>
          <w:marTop w:val="0"/>
          <w:marBottom w:val="0"/>
          <w:divBdr>
            <w:top w:val="none" w:sz="0" w:space="0" w:color="auto"/>
            <w:left w:val="none" w:sz="0" w:space="0" w:color="auto"/>
            <w:bottom w:val="none" w:sz="0" w:space="0" w:color="auto"/>
            <w:right w:val="none" w:sz="0" w:space="0" w:color="auto"/>
          </w:divBdr>
        </w:div>
        <w:div w:id="990137857">
          <w:marLeft w:val="0"/>
          <w:marRight w:val="0"/>
          <w:marTop w:val="0"/>
          <w:marBottom w:val="0"/>
          <w:divBdr>
            <w:top w:val="none" w:sz="0" w:space="0" w:color="auto"/>
            <w:left w:val="none" w:sz="0" w:space="0" w:color="auto"/>
            <w:bottom w:val="none" w:sz="0" w:space="0" w:color="auto"/>
            <w:right w:val="none" w:sz="0" w:space="0" w:color="auto"/>
          </w:divBdr>
        </w:div>
        <w:div w:id="775367707">
          <w:marLeft w:val="0"/>
          <w:marRight w:val="0"/>
          <w:marTop w:val="0"/>
          <w:marBottom w:val="0"/>
          <w:divBdr>
            <w:top w:val="none" w:sz="0" w:space="0" w:color="auto"/>
            <w:left w:val="none" w:sz="0" w:space="0" w:color="auto"/>
            <w:bottom w:val="none" w:sz="0" w:space="0" w:color="auto"/>
            <w:right w:val="none" w:sz="0" w:space="0" w:color="auto"/>
          </w:divBdr>
        </w:div>
        <w:div w:id="774717475">
          <w:marLeft w:val="0"/>
          <w:marRight w:val="0"/>
          <w:marTop w:val="0"/>
          <w:marBottom w:val="0"/>
          <w:divBdr>
            <w:top w:val="none" w:sz="0" w:space="0" w:color="auto"/>
            <w:left w:val="none" w:sz="0" w:space="0" w:color="auto"/>
            <w:bottom w:val="none" w:sz="0" w:space="0" w:color="auto"/>
            <w:right w:val="none" w:sz="0" w:space="0" w:color="auto"/>
          </w:divBdr>
        </w:div>
        <w:div w:id="166289675">
          <w:marLeft w:val="0"/>
          <w:marRight w:val="0"/>
          <w:marTop w:val="0"/>
          <w:marBottom w:val="0"/>
          <w:divBdr>
            <w:top w:val="none" w:sz="0" w:space="0" w:color="auto"/>
            <w:left w:val="none" w:sz="0" w:space="0" w:color="auto"/>
            <w:bottom w:val="none" w:sz="0" w:space="0" w:color="auto"/>
            <w:right w:val="none" w:sz="0" w:space="0" w:color="auto"/>
          </w:divBdr>
        </w:div>
        <w:div w:id="319503152">
          <w:marLeft w:val="0"/>
          <w:marRight w:val="0"/>
          <w:marTop w:val="0"/>
          <w:marBottom w:val="0"/>
          <w:divBdr>
            <w:top w:val="none" w:sz="0" w:space="0" w:color="auto"/>
            <w:left w:val="none" w:sz="0" w:space="0" w:color="auto"/>
            <w:bottom w:val="none" w:sz="0" w:space="0" w:color="auto"/>
            <w:right w:val="none" w:sz="0" w:space="0" w:color="auto"/>
          </w:divBdr>
        </w:div>
        <w:div w:id="1256599494">
          <w:marLeft w:val="0"/>
          <w:marRight w:val="0"/>
          <w:marTop w:val="0"/>
          <w:marBottom w:val="0"/>
          <w:divBdr>
            <w:top w:val="none" w:sz="0" w:space="0" w:color="auto"/>
            <w:left w:val="none" w:sz="0" w:space="0" w:color="auto"/>
            <w:bottom w:val="none" w:sz="0" w:space="0" w:color="auto"/>
            <w:right w:val="none" w:sz="0" w:space="0" w:color="auto"/>
          </w:divBdr>
        </w:div>
        <w:div w:id="1203447496">
          <w:marLeft w:val="0"/>
          <w:marRight w:val="0"/>
          <w:marTop w:val="0"/>
          <w:marBottom w:val="0"/>
          <w:divBdr>
            <w:top w:val="none" w:sz="0" w:space="0" w:color="auto"/>
            <w:left w:val="none" w:sz="0" w:space="0" w:color="auto"/>
            <w:bottom w:val="none" w:sz="0" w:space="0" w:color="auto"/>
            <w:right w:val="none" w:sz="0" w:space="0" w:color="auto"/>
          </w:divBdr>
        </w:div>
        <w:div w:id="1763181293">
          <w:marLeft w:val="0"/>
          <w:marRight w:val="0"/>
          <w:marTop w:val="0"/>
          <w:marBottom w:val="0"/>
          <w:divBdr>
            <w:top w:val="none" w:sz="0" w:space="0" w:color="auto"/>
            <w:left w:val="none" w:sz="0" w:space="0" w:color="auto"/>
            <w:bottom w:val="none" w:sz="0" w:space="0" w:color="auto"/>
            <w:right w:val="none" w:sz="0" w:space="0" w:color="auto"/>
          </w:divBdr>
        </w:div>
      </w:divsChild>
    </w:div>
    <w:div w:id="1535847312">
      <w:bodyDiv w:val="1"/>
      <w:marLeft w:val="0"/>
      <w:marRight w:val="0"/>
      <w:marTop w:val="0"/>
      <w:marBottom w:val="0"/>
      <w:divBdr>
        <w:top w:val="none" w:sz="0" w:space="0" w:color="auto"/>
        <w:left w:val="none" w:sz="0" w:space="0" w:color="auto"/>
        <w:bottom w:val="none" w:sz="0" w:space="0" w:color="auto"/>
        <w:right w:val="none" w:sz="0" w:space="0" w:color="auto"/>
      </w:divBdr>
      <w:divsChild>
        <w:div w:id="484509684">
          <w:marLeft w:val="0"/>
          <w:marRight w:val="0"/>
          <w:marTop w:val="0"/>
          <w:marBottom w:val="0"/>
          <w:divBdr>
            <w:top w:val="none" w:sz="0" w:space="0" w:color="auto"/>
            <w:left w:val="none" w:sz="0" w:space="0" w:color="auto"/>
            <w:bottom w:val="none" w:sz="0" w:space="0" w:color="auto"/>
            <w:right w:val="none" w:sz="0" w:space="0" w:color="auto"/>
          </w:divBdr>
        </w:div>
        <w:div w:id="864252291">
          <w:marLeft w:val="0"/>
          <w:marRight w:val="0"/>
          <w:marTop w:val="0"/>
          <w:marBottom w:val="0"/>
          <w:divBdr>
            <w:top w:val="none" w:sz="0" w:space="0" w:color="auto"/>
            <w:left w:val="none" w:sz="0" w:space="0" w:color="auto"/>
            <w:bottom w:val="none" w:sz="0" w:space="0" w:color="auto"/>
            <w:right w:val="none" w:sz="0" w:space="0" w:color="auto"/>
          </w:divBdr>
        </w:div>
        <w:div w:id="1402291033">
          <w:marLeft w:val="0"/>
          <w:marRight w:val="0"/>
          <w:marTop w:val="0"/>
          <w:marBottom w:val="0"/>
          <w:divBdr>
            <w:top w:val="none" w:sz="0" w:space="0" w:color="auto"/>
            <w:left w:val="none" w:sz="0" w:space="0" w:color="auto"/>
            <w:bottom w:val="none" w:sz="0" w:space="0" w:color="auto"/>
            <w:right w:val="none" w:sz="0" w:space="0" w:color="auto"/>
          </w:divBdr>
        </w:div>
        <w:div w:id="1486509312">
          <w:marLeft w:val="0"/>
          <w:marRight w:val="0"/>
          <w:marTop w:val="0"/>
          <w:marBottom w:val="0"/>
          <w:divBdr>
            <w:top w:val="none" w:sz="0" w:space="0" w:color="auto"/>
            <w:left w:val="none" w:sz="0" w:space="0" w:color="auto"/>
            <w:bottom w:val="none" w:sz="0" w:space="0" w:color="auto"/>
            <w:right w:val="none" w:sz="0" w:space="0" w:color="auto"/>
          </w:divBdr>
        </w:div>
        <w:div w:id="1975331862">
          <w:marLeft w:val="0"/>
          <w:marRight w:val="0"/>
          <w:marTop w:val="0"/>
          <w:marBottom w:val="0"/>
          <w:divBdr>
            <w:top w:val="none" w:sz="0" w:space="0" w:color="auto"/>
            <w:left w:val="none" w:sz="0" w:space="0" w:color="auto"/>
            <w:bottom w:val="none" w:sz="0" w:space="0" w:color="auto"/>
            <w:right w:val="none" w:sz="0" w:space="0" w:color="auto"/>
          </w:divBdr>
        </w:div>
        <w:div w:id="1298029093">
          <w:marLeft w:val="0"/>
          <w:marRight w:val="0"/>
          <w:marTop w:val="0"/>
          <w:marBottom w:val="0"/>
          <w:divBdr>
            <w:top w:val="none" w:sz="0" w:space="0" w:color="auto"/>
            <w:left w:val="none" w:sz="0" w:space="0" w:color="auto"/>
            <w:bottom w:val="none" w:sz="0" w:space="0" w:color="auto"/>
            <w:right w:val="none" w:sz="0" w:space="0" w:color="auto"/>
          </w:divBdr>
        </w:div>
        <w:div w:id="1487015491">
          <w:marLeft w:val="0"/>
          <w:marRight w:val="0"/>
          <w:marTop w:val="0"/>
          <w:marBottom w:val="0"/>
          <w:divBdr>
            <w:top w:val="none" w:sz="0" w:space="0" w:color="auto"/>
            <w:left w:val="none" w:sz="0" w:space="0" w:color="auto"/>
            <w:bottom w:val="none" w:sz="0" w:space="0" w:color="auto"/>
            <w:right w:val="none" w:sz="0" w:space="0" w:color="auto"/>
          </w:divBdr>
        </w:div>
        <w:div w:id="913588314">
          <w:marLeft w:val="0"/>
          <w:marRight w:val="0"/>
          <w:marTop w:val="0"/>
          <w:marBottom w:val="0"/>
          <w:divBdr>
            <w:top w:val="none" w:sz="0" w:space="0" w:color="auto"/>
            <w:left w:val="none" w:sz="0" w:space="0" w:color="auto"/>
            <w:bottom w:val="none" w:sz="0" w:space="0" w:color="auto"/>
            <w:right w:val="none" w:sz="0" w:space="0" w:color="auto"/>
          </w:divBdr>
        </w:div>
      </w:divsChild>
    </w:div>
    <w:div w:id="1545409559">
      <w:bodyDiv w:val="1"/>
      <w:marLeft w:val="0"/>
      <w:marRight w:val="0"/>
      <w:marTop w:val="0"/>
      <w:marBottom w:val="0"/>
      <w:divBdr>
        <w:top w:val="none" w:sz="0" w:space="0" w:color="auto"/>
        <w:left w:val="none" w:sz="0" w:space="0" w:color="auto"/>
        <w:bottom w:val="none" w:sz="0" w:space="0" w:color="auto"/>
        <w:right w:val="none" w:sz="0" w:space="0" w:color="auto"/>
      </w:divBdr>
      <w:divsChild>
        <w:div w:id="1960791784">
          <w:marLeft w:val="0"/>
          <w:marRight w:val="0"/>
          <w:marTop w:val="0"/>
          <w:marBottom w:val="0"/>
          <w:divBdr>
            <w:top w:val="none" w:sz="0" w:space="0" w:color="auto"/>
            <w:left w:val="none" w:sz="0" w:space="0" w:color="auto"/>
            <w:bottom w:val="none" w:sz="0" w:space="0" w:color="auto"/>
            <w:right w:val="none" w:sz="0" w:space="0" w:color="auto"/>
          </w:divBdr>
        </w:div>
        <w:div w:id="898709721">
          <w:marLeft w:val="0"/>
          <w:marRight w:val="0"/>
          <w:marTop w:val="0"/>
          <w:marBottom w:val="0"/>
          <w:divBdr>
            <w:top w:val="none" w:sz="0" w:space="0" w:color="auto"/>
            <w:left w:val="none" w:sz="0" w:space="0" w:color="auto"/>
            <w:bottom w:val="none" w:sz="0" w:space="0" w:color="auto"/>
            <w:right w:val="none" w:sz="0" w:space="0" w:color="auto"/>
          </w:divBdr>
        </w:div>
        <w:div w:id="1701052914">
          <w:marLeft w:val="0"/>
          <w:marRight w:val="0"/>
          <w:marTop w:val="0"/>
          <w:marBottom w:val="0"/>
          <w:divBdr>
            <w:top w:val="none" w:sz="0" w:space="0" w:color="auto"/>
            <w:left w:val="none" w:sz="0" w:space="0" w:color="auto"/>
            <w:bottom w:val="none" w:sz="0" w:space="0" w:color="auto"/>
            <w:right w:val="none" w:sz="0" w:space="0" w:color="auto"/>
          </w:divBdr>
        </w:div>
        <w:div w:id="770972845">
          <w:marLeft w:val="0"/>
          <w:marRight w:val="0"/>
          <w:marTop w:val="0"/>
          <w:marBottom w:val="0"/>
          <w:divBdr>
            <w:top w:val="none" w:sz="0" w:space="0" w:color="auto"/>
            <w:left w:val="none" w:sz="0" w:space="0" w:color="auto"/>
            <w:bottom w:val="none" w:sz="0" w:space="0" w:color="auto"/>
            <w:right w:val="none" w:sz="0" w:space="0" w:color="auto"/>
          </w:divBdr>
        </w:div>
        <w:div w:id="985860278">
          <w:marLeft w:val="0"/>
          <w:marRight w:val="0"/>
          <w:marTop w:val="0"/>
          <w:marBottom w:val="0"/>
          <w:divBdr>
            <w:top w:val="none" w:sz="0" w:space="0" w:color="auto"/>
            <w:left w:val="none" w:sz="0" w:space="0" w:color="auto"/>
            <w:bottom w:val="none" w:sz="0" w:space="0" w:color="auto"/>
            <w:right w:val="none" w:sz="0" w:space="0" w:color="auto"/>
          </w:divBdr>
        </w:div>
        <w:div w:id="807630960">
          <w:marLeft w:val="0"/>
          <w:marRight w:val="0"/>
          <w:marTop w:val="0"/>
          <w:marBottom w:val="0"/>
          <w:divBdr>
            <w:top w:val="none" w:sz="0" w:space="0" w:color="auto"/>
            <w:left w:val="none" w:sz="0" w:space="0" w:color="auto"/>
            <w:bottom w:val="none" w:sz="0" w:space="0" w:color="auto"/>
            <w:right w:val="none" w:sz="0" w:space="0" w:color="auto"/>
          </w:divBdr>
        </w:div>
        <w:div w:id="131872247">
          <w:marLeft w:val="0"/>
          <w:marRight w:val="0"/>
          <w:marTop w:val="0"/>
          <w:marBottom w:val="0"/>
          <w:divBdr>
            <w:top w:val="none" w:sz="0" w:space="0" w:color="auto"/>
            <w:left w:val="none" w:sz="0" w:space="0" w:color="auto"/>
            <w:bottom w:val="none" w:sz="0" w:space="0" w:color="auto"/>
            <w:right w:val="none" w:sz="0" w:space="0" w:color="auto"/>
          </w:divBdr>
        </w:div>
        <w:div w:id="1700230227">
          <w:marLeft w:val="0"/>
          <w:marRight w:val="0"/>
          <w:marTop w:val="0"/>
          <w:marBottom w:val="0"/>
          <w:divBdr>
            <w:top w:val="none" w:sz="0" w:space="0" w:color="auto"/>
            <w:left w:val="none" w:sz="0" w:space="0" w:color="auto"/>
            <w:bottom w:val="none" w:sz="0" w:space="0" w:color="auto"/>
            <w:right w:val="none" w:sz="0" w:space="0" w:color="auto"/>
          </w:divBdr>
        </w:div>
        <w:div w:id="963578343">
          <w:marLeft w:val="0"/>
          <w:marRight w:val="0"/>
          <w:marTop w:val="0"/>
          <w:marBottom w:val="0"/>
          <w:divBdr>
            <w:top w:val="none" w:sz="0" w:space="0" w:color="auto"/>
            <w:left w:val="none" w:sz="0" w:space="0" w:color="auto"/>
            <w:bottom w:val="none" w:sz="0" w:space="0" w:color="auto"/>
            <w:right w:val="none" w:sz="0" w:space="0" w:color="auto"/>
          </w:divBdr>
        </w:div>
        <w:div w:id="2143963859">
          <w:marLeft w:val="0"/>
          <w:marRight w:val="0"/>
          <w:marTop w:val="0"/>
          <w:marBottom w:val="0"/>
          <w:divBdr>
            <w:top w:val="none" w:sz="0" w:space="0" w:color="auto"/>
            <w:left w:val="none" w:sz="0" w:space="0" w:color="auto"/>
            <w:bottom w:val="none" w:sz="0" w:space="0" w:color="auto"/>
            <w:right w:val="none" w:sz="0" w:space="0" w:color="auto"/>
          </w:divBdr>
        </w:div>
        <w:div w:id="279532619">
          <w:marLeft w:val="0"/>
          <w:marRight w:val="0"/>
          <w:marTop w:val="0"/>
          <w:marBottom w:val="0"/>
          <w:divBdr>
            <w:top w:val="none" w:sz="0" w:space="0" w:color="auto"/>
            <w:left w:val="none" w:sz="0" w:space="0" w:color="auto"/>
            <w:bottom w:val="none" w:sz="0" w:space="0" w:color="auto"/>
            <w:right w:val="none" w:sz="0" w:space="0" w:color="auto"/>
          </w:divBdr>
        </w:div>
        <w:div w:id="1721323883">
          <w:marLeft w:val="0"/>
          <w:marRight w:val="0"/>
          <w:marTop w:val="0"/>
          <w:marBottom w:val="0"/>
          <w:divBdr>
            <w:top w:val="none" w:sz="0" w:space="0" w:color="auto"/>
            <w:left w:val="none" w:sz="0" w:space="0" w:color="auto"/>
            <w:bottom w:val="none" w:sz="0" w:space="0" w:color="auto"/>
            <w:right w:val="none" w:sz="0" w:space="0" w:color="auto"/>
          </w:divBdr>
        </w:div>
        <w:div w:id="617491994">
          <w:marLeft w:val="0"/>
          <w:marRight w:val="0"/>
          <w:marTop w:val="0"/>
          <w:marBottom w:val="0"/>
          <w:divBdr>
            <w:top w:val="none" w:sz="0" w:space="0" w:color="auto"/>
            <w:left w:val="none" w:sz="0" w:space="0" w:color="auto"/>
            <w:bottom w:val="none" w:sz="0" w:space="0" w:color="auto"/>
            <w:right w:val="none" w:sz="0" w:space="0" w:color="auto"/>
          </w:divBdr>
        </w:div>
        <w:div w:id="655181848">
          <w:marLeft w:val="0"/>
          <w:marRight w:val="0"/>
          <w:marTop w:val="0"/>
          <w:marBottom w:val="0"/>
          <w:divBdr>
            <w:top w:val="none" w:sz="0" w:space="0" w:color="auto"/>
            <w:left w:val="none" w:sz="0" w:space="0" w:color="auto"/>
            <w:bottom w:val="none" w:sz="0" w:space="0" w:color="auto"/>
            <w:right w:val="none" w:sz="0" w:space="0" w:color="auto"/>
          </w:divBdr>
        </w:div>
      </w:divsChild>
    </w:div>
    <w:div w:id="1572813494">
      <w:bodyDiv w:val="1"/>
      <w:marLeft w:val="0"/>
      <w:marRight w:val="0"/>
      <w:marTop w:val="0"/>
      <w:marBottom w:val="0"/>
      <w:divBdr>
        <w:top w:val="none" w:sz="0" w:space="0" w:color="auto"/>
        <w:left w:val="none" w:sz="0" w:space="0" w:color="auto"/>
        <w:bottom w:val="none" w:sz="0" w:space="0" w:color="auto"/>
        <w:right w:val="none" w:sz="0" w:space="0" w:color="auto"/>
      </w:divBdr>
      <w:divsChild>
        <w:div w:id="765074547">
          <w:marLeft w:val="0"/>
          <w:marRight w:val="0"/>
          <w:marTop w:val="0"/>
          <w:marBottom w:val="0"/>
          <w:divBdr>
            <w:top w:val="none" w:sz="0" w:space="0" w:color="auto"/>
            <w:left w:val="none" w:sz="0" w:space="0" w:color="auto"/>
            <w:bottom w:val="none" w:sz="0" w:space="0" w:color="auto"/>
            <w:right w:val="none" w:sz="0" w:space="0" w:color="auto"/>
          </w:divBdr>
        </w:div>
        <w:div w:id="1759205840">
          <w:marLeft w:val="0"/>
          <w:marRight w:val="0"/>
          <w:marTop w:val="0"/>
          <w:marBottom w:val="0"/>
          <w:divBdr>
            <w:top w:val="none" w:sz="0" w:space="0" w:color="auto"/>
            <w:left w:val="none" w:sz="0" w:space="0" w:color="auto"/>
            <w:bottom w:val="none" w:sz="0" w:space="0" w:color="auto"/>
            <w:right w:val="none" w:sz="0" w:space="0" w:color="auto"/>
          </w:divBdr>
        </w:div>
        <w:div w:id="596408351">
          <w:marLeft w:val="0"/>
          <w:marRight w:val="0"/>
          <w:marTop w:val="0"/>
          <w:marBottom w:val="0"/>
          <w:divBdr>
            <w:top w:val="none" w:sz="0" w:space="0" w:color="auto"/>
            <w:left w:val="none" w:sz="0" w:space="0" w:color="auto"/>
            <w:bottom w:val="none" w:sz="0" w:space="0" w:color="auto"/>
            <w:right w:val="none" w:sz="0" w:space="0" w:color="auto"/>
          </w:divBdr>
        </w:div>
        <w:div w:id="1511992982">
          <w:marLeft w:val="0"/>
          <w:marRight w:val="0"/>
          <w:marTop w:val="0"/>
          <w:marBottom w:val="0"/>
          <w:divBdr>
            <w:top w:val="none" w:sz="0" w:space="0" w:color="auto"/>
            <w:left w:val="none" w:sz="0" w:space="0" w:color="auto"/>
            <w:bottom w:val="none" w:sz="0" w:space="0" w:color="auto"/>
            <w:right w:val="none" w:sz="0" w:space="0" w:color="auto"/>
          </w:divBdr>
        </w:div>
        <w:div w:id="875390444">
          <w:marLeft w:val="0"/>
          <w:marRight w:val="0"/>
          <w:marTop w:val="0"/>
          <w:marBottom w:val="0"/>
          <w:divBdr>
            <w:top w:val="none" w:sz="0" w:space="0" w:color="auto"/>
            <w:left w:val="none" w:sz="0" w:space="0" w:color="auto"/>
            <w:bottom w:val="none" w:sz="0" w:space="0" w:color="auto"/>
            <w:right w:val="none" w:sz="0" w:space="0" w:color="auto"/>
          </w:divBdr>
        </w:div>
        <w:div w:id="584340719">
          <w:marLeft w:val="0"/>
          <w:marRight w:val="0"/>
          <w:marTop w:val="0"/>
          <w:marBottom w:val="0"/>
          <w:divBdr>
            <w:top w:val="none" w:sz="0" w:space="0" w:color="auto"/>
            <w:left w:val="none" w:sz="0" w:space="0" w:color="auto"/>
            <w:bottom w:val="none" w:sz="0" w:space="0" w:color="auto"/>
            <w:right w:val="none" w:sz="0" w:space="0" w:color="auto"/>
          </w:divBdr>
        </w:div>
        <w:div w:id="2054964436">
          <w:marLeft w:val="0"/>
          <w:marRight w:val="0"/>
          <w:marTop w:val="0"/>
          <w:marBottom w:val="0"/>
          <w:divBdr>
            <w:top w:val="none" w:sz="0" w:space="0" w:color="auto"/>
            <w:left w:val="none" w:sz="0" w:space="0" w:color="auto"/>
            <w:bottom w:val="none" w:sz="0" w:space="0" w:color="auto"/>
            <w:right w:val="none" w:sz="0" w:space="0" w:color="auto"/>
          </w:divBdr>
        </w:div>
        <w:div w:id="614866996">
          <w:marLeft w:val="0"/>
          <w:marRight w:val="0"/>
          <w:marTop w:val="0"/>
          <w:marBottom w:val="0"/>
          <w:divBdr>
            <w:top w:val="none" w:sz="0" w:space="0" w:color="auto"/>
            <w:left w:val="none" w:sz="0" w:space="0" w:color="auto"/>
            <w:bottom w:val="none" w:sz="0" w:space="0" w:color="auto"/>
            <w:right w:val="none" w:sz="0" w:space="0" w:color="auto"/>
          </w:divBdr>
        </w:div>
        <w:div w:id="1767536753">
          <w:marLeft w:val="0"/>
          <w:marRight w:val="0"/>
          <w:marTop w:val="0"/>
          <w:marBottom w:val="0"/>
          <w:divBdr>
            <w:top w:val="none" w:sz="0" w:space="0" w:color="auto"/>
            <w:left w:val="none" w:sz="0" w:space="0" w:color="auto"/>
            <w:bottom w:val="none" w:sz="0" w:space="0" w:color="auto"/>
            <w:right w:val="none" w:sz="0" w:space="0" w:color="auto"/>
          </w:divBdr>
        </w:div>
        <w:div w:id="885409604">
          <w:marLeft w:val="0"/>
          <w:marRight w:val="0"/>
          <w:marTop w:val="0"/>
          <w:marBottom w:val="0"/>
          <w:divBdr>
            <w:top w:val="none" w:sz="0" w:space="0" w:color="auto"/>
            <w:left w:val="none" w:sz="0" w:space="0" w:color="auto"/>
            <w:bottom w:val="none" w:sz="0" w:space="0" w:color="auto"/>
            <w:right w:val="none" w:sz="0" w:space="0" w:color="auto"/>
          </w:divBdr>
        </w:div>
        <w:div w:id="274287049">
          <w:marLeft w:val="0"/>
          <w:marRight w:val="0"/>
          <w:marTop w:val="0"/>
          <w:marBottom w:val="0"/>
          <w:divBdr>
            <w:top w:val="none" w:sz="0" w:space="0" w:color="auto"/>
            <w:left w:val="none" w:sz="0" w:space="0" w:color="auto"/>
            <w:bottom w:val="none" w:sz="0" w:space="0" w:color="auto"/>
            <w:right w:val="none" w:sz="0" w:space="0" w:color="auto"/>
          </w:divBdr>
        </w:div>
        <w:div w:id="892228023">
          <w:marLeft w:val="0"/>
          <w:marRight w:val="0"/>
          <w:marTop w:val="0"/>
          <w:marBottom w:val="0"/>
          <w:divBdr>
            <w:top w:val="none" w:sz="0" w:space="0" w:color="auto"/>
            <w:left w:val="none" w:sz="0" w:space="0" w:color="auto"/>
            <w:bottom w:val="none" w:sz="0" w:space="0" w:color="auto"/>
            <w:right w:val="none" w:sz="0" w:space="0" w:color="auto"/>
          </w:divBdr>
        </w:div>
        <w:div w:id="1758938155">
          <w:marLeft w:val="0"/>
          <w:marRight w:val="0"/>
          <w:marTop w:val="0"/>
          <w:marBottom w:val="0"/>
          <w:divBdr>
            <w:top w:val="none" w:sz="0" w:space="0" w:color="auto"/>
            <w:left w:val="none" w:sz="0" w:space="0" w:color="auto"/>
            <w:bottom w:val="none" w:sz="0" w:space="0" w:color="auto"/>
            <w:right w:val="none" w:sz="0" w:space="0" w:color="auto"/>
          </w:divBdr>
        </w:div>
        <w:div w:id="1115054821">
          <w:marLeft w:val="0"/>
          <w:marRight w:val="0"/>
          <w:marTop w:val="0"/>
          <w:marBottom w:val="0"/>
          <w:divBdr>
            <w:top w:val="none" w:sz="0" w:space="0" w:color="auto"/>
            <w:left w:val="none" w:sz="0" w:space="0" w:color="auto"/>
            <w:bottom w:val="none" w:sz="0" w:space="0" w:color="auto"/>
            <w:right w:val="none" w:sz="0" w:space="0" w:color="auto"/>
          </w:divBdr>
        </w:div>
        <w:div w:id="672002">
          <w:marLeft w:val="0"/>
          <w:marRight w:val="0"/>
          <w:marTop w:val="0"/>
          <w:marBottom w:val="0"/>
          <w:divBdr>
            <w:top w:val="none" w:sz="0" w:space="0" w:color="auto"/>
            <w:left w:val="none" w:sz="0" w:space="0" w:color="auto"/>
            <w:bottom w:val="none" w:sz="0" w:space="0" w:color="auto"/>
            <w:right w:val="none" w:sz="0" w:space="0" w:color="auto"/>
          </w:divBdr>
        </w:div>
        <w:div w:id="1998609079">
          <w:marLeft w:val="0"/>
          <w:marRight w:val="0"/>
          <w:marTop w:val="0"/>
          <w:marBottom w:val="0"/>
          <w:divBdr>
            <w:top w:val="none" w:sz="0" w:space="0" w:color="auto"/>
            <w:left w:val="none" w:sz="0" w:space="0" w:color="auto"/>
            <w:bottom w:val="none" w:sz="0" w:space="0" w:color="auto"/>
            <w:right w:val="none" w:sz="0" w:space="0" w:color="auto"/>
          </w:divBdr>
        </w:div>
        <w:div w:id="1015762559">
          <w:marLeft w:val="0"/>
          <w:marRight w:val="0"/>
          <w:marTop w:val="0"/>
          <w:marBottom w:val="0"/>
          <w:divBdr>
            <w:top w:val="none" w:sz="0" w:space="0" w:color="auto"/>
            <w:left w:val="none" w:sz="0" w:space="0" w:color="auto"/>
            <w:bottom w:val="none" w:sz="0" w:space="0" w:color="auto"/>
            <w:right w:val="none" w:sz="0" w:space="0" w:color="auto"/>
          </w:divBdr>
        </w:div>
        <w:div w:id="218984115">
          <w:marLeft w:val="0"/>
          <w:marRight w:val="0"/>
          <w:marTop w:val="0"/>
          <w:marBottom w:val="0"/>
          <w:divBdr>
            <w:top w:val="none" w:sz="0" w:space="0" w:color="auto"/>
            <w:left w:val="none" w:sz="0" w:space="0" w:color="auto"/>
            <w:bottom w:val="none" w:sz="0" w:space="0" w:color="auto"/>
            <w:right w:val="none" w:sz="0" w:space="0" w:color="auto"/>
          </w:divBdr>
        </w:div>
        <w:div w:id="1923757515">
          <w:marLeft w:val="0"/>
          <w:marRight w:val="0"/>
          <w:marTop w:val="0"/>
          <w:marBottom w:val="0"/>
          <w:divBdr>
            <w:top w:val="none" w:sz="0" w:space="0" w:color="auto"/>
            <w:left w:val="none" w:sz="0" w:space="0" w:color="auto"/>
            <w:bottom w:val="none" w:sz="0" w:space="0" w:color="auto"/>
            <w:right w:val="none" w:sz="0" w:space="0" w:color="auto"/>
          </w:divBdr>
        </w:div>
        <w:div w:id="1380058063">
          <w:marLeft w:val="0"/>
          <w:marRight w:val="0"/>
          <w:marTop w:val="0"/>
          <w:marBottom w:val="0"/>
          <w:divBdr>
            <w:top w:val="none" w:sz="0" w:space="0" w:color="auto"/>
            <w:left w:val="none" w:sz="0" w:space="0" w:color="auto"/>
            <w:bottom w:val="none" w:sz="0" w:space="0" w:color="auto"/>
            <w:right w:val="none" w:sz="0" w:space="0" w:color="auto"/>
          </w:divBdr>
        </w:div>
        <w:div w:id="767849799">
          <w:marLeft w:val="0"/>
          <w:marRight w:val="0"/>
          <w:marTop w:val="0"/>
          <w:marBottom w:val="0"/>
          <w:divBdr>
            <w:top w:val="none" w:sz="0" w:space="0" w:color="auto"/>
            <w:left w:val="none" w:sz="0" w:space="0" w:color="auto"/>
            <w:bottom w:val="none" w:sz="0" w:space="0" w:color="auto"/>
            <w:right w:val="none" w:sz="0" w:space="0" w:color="auto"/>
          </w:divBdr>
        </w:div>
        <w:div w:id="1424187834">
          <w:marLeft w:val="0"/>
          <w:marRight w:val="0"/>
          <w:marTop w:val="0"/>
          <w:marBottom w:val="0"/>
          <w:divBdr>
            <w:top w:val="none" w:sz="0" w:space="0" w:color="auto"/>
            <w:left w:val="none" w:sz="0" w:space="0" w:color="auto"/>
            <w:bottom w:val="none" w:sz="0" w:space="0" w:color="auto"/>
            <w:right w:val="none" w:sz="0" w:space="0" w:color="auto"/>
          </w:divBdr>
        </w:div>
        <w:div w:id="1176069450">
          <w:marLeft w:val="0"/>
          <w:marRight w:val="0"/>
          <w:marTop w:val="0"/>
          <w:marBottom w:val="0"/>
          <w:divBdr>
            <w:top w:val="none" w:sz="0" w:space="0" w:color="auto"/>
            <w:left w:val="none" w:sz="0" w:space="0" w:color="auto"/>
            <w:bottom w:val="none" w:sz="0" w:space="0" w:color="auto"/>
            <w:right w:val="none" w:sz="0" w:space="0" w:color="auto"/>
          </w:divBdr>
        </w:div>
        <w:div w:id="1909077245">
          <w:marLeft w:val="0"/>
          <w:marRight w:val="0"/>
          <w:marTop w:val="0"/>
          <w:marBottom w:val="0"/>
          <w:divBdr>
            <w:top w:val="none" w:sz="0" w:space="0" w:color="auto"/>
            <w:left w:val="none" w:sz="0" w:space="0" w:color="auto"/>
            <w:bottom w:val="none" w:sz="0" w:space="0" w:color="auto"/>
            <w:right w:val="none" w:sz="0" w:space="0" w:color="auto"/>
          </w:divBdr>
        </w:div>
        <w:div w:id="1637569051">
          <w:marLeft w:val="0"/>
          <w:marRight w:val="0"/>
          <w:marTop w:val="0"/>
          <w:marBottom w:val="0"/>
          <w:divBdr>
            <w:top w:val="none" w:sz="0" w:space="0" w:color="auto"/>
            <w:left w:val="none" w:sz="0" w:space="0" w:color="auto"/>
            <w:bottom w:val="none" w:sz="0" w:space="0" w:color="auto"/>
            <w:right w:val="none" w:sz="0" w:space="0" w:color="auto"/>
          </w:divBdr>
        </w:div>
        <w:div w:id="1760904018">
          <w:marLeft w:val="0"/>
          <w:marRight w:val="0"/>
          <w:marTop w:val="0"/>
          <w:marBottom w:val="0"/>
          <w:divBdr>
            <w:top w:val="none" w:sz="0" w:space="0" w:color="auto"/>
            <w:left w:val="none" w:sz="0" w:space="0" w:color="auto"/>
            <w:bottom w:val="none" w:sz="0" w:space="0" w:color="auto"/>
            <w:right w:val="none" w:sz="0" w:space="0" w:color="auto"/>
          </w:divBdr>
        </w:div>
        <w:div w:id="1129281589">
          <w:marLeft w:val="0"/>
          <w:marRight w:val="0"/>
          <w:marTop w:val="0"/>
          <w:marBottom w:val="0"/>
          <w:divBdr>
            <w:top w:val="none" w:sz="0" w:space="0" w:color="auto"/>
            <w:left w:val="none" w:sz="0" w:space="0" w:color="auto"/>
            <w:bottom w:val="none" w:sz="0" w:space="0" w:color="auto"/>
            <w:right w:val="none" w:sz="0" w:space="0" w:color="auto"/>
          </w:divBdr>
        </w:div>
        <w:div w:id="1171915234">
          <w:marLeft w:val="0"/>
          <w:marRight w:val="0"/>
          <w:marTop w:val="0"/>
          <w:marBottom w:val="0"/>
          <w:divBdr>
            <w:top w:val="none" w:sz="0" w:space="0" w:color="auto"/>
            <w:left w:val="none" w:sz="0" w:space="0" w:color="auto"/>
            <w:bottom w:val="none" w:sz="0" w:space="0" w:color="auto"/>
            <w:right w:val="none" w:sz="0" w:space="0" w:color="auto"/>
          </w:divBdr>
        </w:div>
        <w:div w:id="864365193">
          <w:marLeft w:val="0"/>
          <w:marRight w:val="0"/>
          <w:marTop w:val="0"/>
          <w:marBottom w:val="0"/>
          <w:divBdr>
            <w:top w:val="none" w:sz="0" w:space="0" w:color="auto"/>
            <w:left w:val="none" w:sz="0" w:space="0" w:color="auto"/>
            <w:bottom w:val="none" w:sz="0" w:space="0" w:color="auto"/>
            <w:right w:val="none" w:sz="0" w:space="0" w:color="auto"/>
          </w:divBdr>
        </w:div>
        <w:div w:id="1360080158">
          <w:marLeft w:val="0"/>
          <w:marRight w:val="0"/>
          <w:marTop w:val="0"/>
          <w:marBottom w:val="0"/>
          <w:divBdr>
            <w:top w:val="none" w:sz="0" w:space="0" w:color="auto"/>
            <w:left w:val="none" w:sz="0" w:space="0" w:color="auto"/>
            <w:bottom w:val="none" w:sz="0" w:space="0" w:color="auto"/>
            <w:right w:val="none" w:sz="0" w:space="0" w:color="auto"/>
          </w:divBdr>
        </w:div>
        <w:div w:id="1671911268">
          <w:marLeft w:val="0"/>
          <w:marRight w:val="0"/>
          <w:marTop w:val="0"/>
          <w:marBottom w:val="0"/>
          <w:divBdr>
            <w:top w:val="none" w:sz="0" w:space="0" w:color="auto"/>
            <w:left w:val="none" w:sz="0" w:space="0" w:color="auto"/>
            <w:bottom w:val="none" w:sz="0" w:space="0" w:color="auto"/>
            <w:right w:val="none" w:sz="0" w:space="0" w:color="auto"/>
          </w:divBdr>
        </w:div>
        <w:div w:id="1032346087">
          <w:marLeft w:val="0"/>
          <w:marRight w:val="0"/>
          <w:marTop w:val="0"/>
          <w:marBottom w:val="0"/>
          <w:divBdr>
            <w:top w:val="none" w:sz="0" w:space="0" w:color="auto"/>
            <w:left w:val="none" w:sz="0" w:space="0" w:color="auto"/>
            <w:bottom w:val="none" w:sz="0" w:space="0" w:color="auto"/>
            <w:right w:val="none" w:sz="0" w:space="0" w:color="auto"/>
          </w:divBdr>
        </w:div>
        <w:div w:id="97067964">
          <w:marLeft w:val="0"/>
          <w:marRight w:val="0"/>
          <w:marTop w:val="0"/>
          <w:marBottom w:val="0"/>
          <w:divBdr>
            <w:top w:val="none" w:sz="0" w:space="0" w:color="auto"/>
            <w:left w:val="none" w:sz="0" w:space="0" w:color="auto"/>
            <w:bottom w:val="none" w:sz="0" w:space="0" w:color="auto"/>
            <w:right w:val="none" w:sz="0" w:space="0" w:color="auto"/>
          </w:divBdr>
        </w:div>
        <w:div w:id="1774397454">
          <w:marLeft w:val="0"/>
          <w:marRight w:val="0"/>
          <w:marTop w:val="0"/>
          <w:marBottom w:val="0"/>
          <w:divBdr>
            <w:top w:val="none" w:sz="0" w:space="0" w:color="auto"/>
            <w:left w:val="none" w:sz="0" w:space="0" w:color="auto"/>
            <w:bottom w:val="none" w:sz="0" w:space="0" w:color="auto"/>
            <w:right w:val="none" w:sz="0" w:space="0" w:color="auto"/>
          </w:divBdr>
        </w:div>
        <w:div w:id="1160924475">
          <w:marLeft w:val="0"/>
          <w:marRight w:val="0"/>
          <w:marTop w:val="0"/>
          <w:marBottom w:val="0"/>
          <w:divBdr>
            <w:top w:val="none" w:sz="0" w:space="0" w:color="auto"/>
            <w:left w:val="none" w:sz="0" w:space="0" w:color="auto"/>
            <w:bottom w:val="none" w:sz="0" w:space="0" w:color="auto"/>
            <w:right w:val="none" w:sz="0" w:space="0" w:color="auto"/>
          </w:divBdr>
        </w:div>
        <w:div w:id="1773890596">
          <w:marLeft w:val="0"/>
          <w:marRight w:val="0"/>
          <w:marTop w:val="0"/>
          <w:marBottom w:val="0"/>
          <w:divBdr>
            <w:top w:val="none" w:sz="0" w:space="0" w:color="auto"/>
            <w:left w:val="none" w:sz="0" w:space="0" w:color="auto"/>
            <w:bottom w:val="none" w:sz="0" w:space="0" w:color="auto"/>
            <w:right w:val="none" w:sz="0" w:space="0" w:color="auto"/>
          </w:divBdr>
        </w:div>
        <w:div w:id="1084761423">
          <w:marLeft w:val="0"/>
          <w:marRight w:val="0"/>
          <w:marTop w:val="0"/>
          <w:marBottom w:val="0"/>
          <w:divBdr>
            <w:top w:val="none" w:sz="0" w:space="0" w:color="auto"/>
            <w:left w:val="none" w:sz="0" w:space="0" w:color="auto"/>
            <w:bottom w:val="none" w:sz="0" w:space="0" w:color="auto"/>
            <w:right w:val="none" w:sz="0" w:space="0" w:color="auto"/>
          </w:divBdr>
        </w:div>
      </w:divsChild>
    </w:div>
    <w:div w:id="1650404061">
      <w:bodyDiv w:val="1"/>
      <w:marLeft w:val="0"/>
      <w:marRight w:val="0"/>
      <w:marTop w:val="0"/>
      <w:marBottom w:val="0"/>
      <w:divBdr>
        <w:top w:val="none" w:sz="0" w:space="0" w:color="auto"/>
        <w:left w:val="none" w:sz="0" w:space="0" w:color="auto"/>
        <w:bottom w:val="none" w:sz="0" w:space="0" w:color="auto"/>
        <w:right w:val="none" w:sz="0" w:space="0" w:color="auto"/>
      </w:divBdr>
      <w:divsChild>
        <w:div w:id="1361051858">
          <w:marLeft w:val="0"/>
          <w:marRight w:val="0"/>
          <w:marTop w:val="0"/>
          <w:marBottom w:val="0"/>
          <w:divBdr>
            <w:top w:val="none" w:sz="0" w:space="0" w:color="auto"/>
            <w:left w:val="none" w:sz="0" w:space="0" w:color="auto"/>
            <w:bottom w:val="none" w:sz="0" w:space="0" w:color="auto"/>
            <w:right w:val="none" w:sz="0" w:space="0" w:color="auto"/>
          </w:divBdr>
        </w:div>
        <w:div w:id="1994984579">
          <w:marLeft w:val="0"/>
          <w:marRight w:val="0"/>
          <w:marTop w:val="0"/>
          <w:marBottom w:val="0"/>
          <w:divBdr>
            <w:top w:val="none" w:sz="0" w:space="0" w:color="auto"/>
            <w:left w:val="none" w:sz="0" w:space="0" w:color="auto"/>
            <w:bottom w:val="none" w:sz="0" w:space="0" w:color="auto"/>
            <w:right w:val="none" w:sz="0" w:space="0" w:color="auto"/>
          </w:divBdr>
        </w:div>
        <w:div w:id="217399699">
          <w:marLeft w:val="0"/>
          <w:marRight w:val="0"/>
          <w:marTop w:val="0"/>
          <w:marBottom w:val="0"/>
          <w:divBdr>
            <w:top w:val="none" w:sz="0" w:space="0" w:color="auto"/>
            <w:left w:val="none" w:sz="0" w:space="0" w:color="auto"/>
            <w:bottom w:val="none" w:sz="0" w:space="0" w:color="auto"/>
            <w:right w:val="none" w:sz="0" w:space="0" w:color="auto"/>
          </w:divBdr>
        </w:div>
        <w:div w:id="862934730">
          <w:marLeft w:val="0"/>
          <w:marRight w:val="0"/>
          <w:marTop w:val="0"/>
          <w:marBottom w:val="0"/>
          <w:divBdr>
            <w:top w:val="none" w:sz="0" w:space="0" w:color="auto"/>
            <w:left w:val="none" w:sz="0" w:space="0" w:color="auto"/>
            <w:bottom w:val="none" w:sz="0" w:space="0" w:color="auto"/>
            <w:right w:val="none" w:sz="0" w:space="0" w:color="auto"/>
          </w:divBdr>
        </w:div>
        <w:div w:id="460415965">
          <w:marLeft w:val="0"/>
          <w:marRight w:val="0"/>
          <w:marTop w:val="0"/>
          <w:marBottom w:val="0"/>
          <w:divBdr>
            <w:top w:val="none" w:sz="0" w:space="0" w:color="auto"/>
            <w:left w:val="none" w:sz="0" w:space="0" w:color="auto"/>
            <w:bottom w:val="none" w:sz="0" w:space="0" w:color="auto"/>
            <w:right w:val="none" w:sz="0" w:space="0" w:color="auto"/>
          </w:divBdr>
        </w:div>
        <w:div w:id="966082359">
          <w:marLeft w:val="0"/>
          <w:marRight w:val="0"/>
          <w:marTop w:val="0"/>
          <w:marBottom w:val="0"/>
          <w:divBdr>
            <w:top w:val="none" w:sz="0" w:space="0" w:color="auto"/>
            <w:left w:val="none" w:sz="0" w:space="0" w:color="auto"/>
            <w:bottom w:val="none" w:sz="0" w:space="0" w:color="auto"/>
            <w:right w:val="none" w:sz="0" w:space="0" w:color="auto"/>
          </w:divBdr>
        </w:div>
        <w:div w:id="824127103">
          <w:marLeft w:val="0"/>
          <w:marRight w:val="0"/>
          <w:marTop w:val="0"/>
          <w:marBottom w:val="0"/>
          <w:divBdr>
            <w:top w:val="none" w:sz="0" w:space="0" w:color="auto"/>
            <w:left w:val="none" w:sz="0" w:space="0" w:color="auto"/>
            <w:bottom w:val="none" w:sz="0" w:space="0" w:color="auto"/>
            <w:right w:val="none" w:sz="0" w:space="0" w:color="auto"/>
          </w:divBdr>
        </w:div>
        <w:div w:id="1705322109">
          <w:marLeft w:val="0"/>
          <w:marRight w:val="0"/>
          <w:marTop w:val="0"/>
          <w:marBottom w:val="0"/>
          <w:divBdr>
            <w:top w:val="none" w:sz="0" w:space="0" w:color="auto"/>
            <w:left w:val="none" w:sz="0" w:space="0" w:color="auto"/>
            <w:bottom w:val="none" w:sz="0" w:space="0" w:color="auto"/>
            <w:right w:val="none" w:sz="0" w:space="0" w:color="auto"/>
          </w:divBdr>
        </w:div>
        <w:div w:id="741560833">
          <w:marLeft w:val="0"/>
          <w:marRight w:val="0"/>
          <w:marTop w:val="0"/>
          <w:marBottom w:val="0"/>
          <w:divBdr>
            <w:top w:val="none" w:sz="0" w:space="0" w:color="auto"/>
            <w:left w:val="none" w:sz="0" w:space="0" w:color="auto"/>
            <w:bottom w:val="none" w:sz="0" w:space="0" w:color="auto"/>
            <w:right w:val="none" w:sz="0" w:space="0" w:color="auto"/>
          </w:divBdr>
        </w:div>
        <w:div w:id="453522387">
          <w:marLeft w:val="0"/>
          <w:marRight w:val="0"/>
          <w:marTop w:val="0"/>
          <w:marBottom w:val="0"/>
          <w:divBdr>
            <w:top w:val="none" w:sz="0" w:space="0" w:color="auto"/>
            <w:left w:val="none" w:sz="0" w:space="0" w:color="auto"/>
            <w:bottom w:val="none" w:sz="0" w:space="0" w:color="auto"/>
            <w:right w:val="none" w:sz="0" w:space="0" w:color="auto"/>
          </w:divBdr>
        </w:div>
        <w:div w:id="959847268">
          <w:marLeft w:val="0"/>
          <w:marRight w:val="0"/>
          <w:marTop w:val="0"/>
          <w:marBottom w:val="0"/>
          <w:divBdr>
            <w:top w:val="none" w:sz="0" w:space="0" w:color="auto"/>
            <w:left w:val="none" w:sz="0" w:space="0" w:color="auto"/>
            <w:bottom w:val="none" w:sz="0" w:space="0" w:color="auto"/>
            <w:right w:val="none" w:sz="0" w:space="0" w:color="auto"/>
          </w:divBdr>
        </w:div>
        <w:div w:id="1231620049">
          <w:marLeft w:val="0"/>
          <w:marRight w:val="0"/>
          <w:marTop w:val="0"/>
          <w:marBottom w:val="0"/>
          <w:divBdr>
            <w:top w:val="none" w:sz="0" w:space="0" w:color="auto"/>
            <w:left w:val="none" w:sz="0" w:space="0" w:color="auto"/>
            <w:bottom w:val="none" w:sz="0" w:space="0" w:color="auto"/>
            <w:right w:val="none" w:sz="0" w:space="0" w:color="auto"/>
          </w:divBdr>
        </w:div>
        <w:div w:id="1936594855">
          <w:marLeft w:val="0"/>
          <w:marRight w:val="0"/>
          <w:marTop w:val="0"/>
          <w:marBottom w:val="0"/>
          <w:divBdr>
            <w:top w:val="none" w:sz="0" w:space="0" w:color="auto"/>
            <w:left w:val="none" w:sz="0" w:space="0" w:color="auto"/>
            <w:bottom w:val="none" w:sz="0" w:space="0" w:color="auto"/>
            <w:right w:val="none" w:sz="0" w:space="0" w:color="auto"/>
          </w:divBdr>
        </w:div>
        <w:div w:id="2142647983">
          <w:marLeft w:val="0"/>
          <w:marRight w:val="0"/>
          <w:marTop w:val="0"/>
          <w:marBottom w:val="0"/>
          <w:divBdr>
            <w:top w:val="none" w:sz="0" w:space="0" w:color="auto"/>
            <w:left w:val="none" w:sz="0" w:space="0" w:color="auto"/>
            <w:bottom w:val="none" w:sz="0" w:space="0" w:color="auto"/>
            <w:right w:val="none" w:sz="0" w:space="0" w:color="auto"/>
          </w:divBdr>
        </w:div>
        <w:div w:id="1747804210">
          <w:marLeft w:val="0"/>
          <w:marRight w:val="0"/>
          <w:marTop w:val="0"/>
          <w:marBottom w:val="0"/>
          <w:divBdr>
            <w:top w:val="none" w:sz="0" w:space="0" w:color="auto"/>
            <w:left w:val="none" w:sz="0" w:space="0" w:color="auto"/>
            <w:bottom w:val="none" w:sz="0" w:space="0" w:color="auto"/>
            <w:right w:val="none" w:sz="0" w:space="0" w:color="auto"/>
          </w:divBdr>
        </w:div>
        <w:div w:id="1921018562">
          <w:marLeft w:val="0"/>
          <w:marRight w:val="0"/>
          <w:marTop w:val="0"/>
          <w:marBottom w:val="0"/>
          <w:divBdr>
            <w:top w:val="none" w:sz="0" w:space="0" w:color="auto"/>
            <w:left w:val="none" w:sz="0" w:space="0" w:color="auto"/>
            <w:bottom w:val="none" w:sz="0" w:space="0" w:color="auto"/>
            <w:right w:val="none" w:sz="0" w:space="0" w:color="auto"/>
          </w:divBdr>
        </w:div>
        <w:div w:id="710496089">
          <w:marLeft w:val="0"/>
          <w:marRight w:val="0"/>
          <w:marTop w:val="0"/>
          <w:marBottom w:val="0"/>
          <w:divBdr>
            <w:top w:val="none" w:sz="0" w:space="0" w:color="auto"/>
            <w:left w:val="none" w:sz="0" w:space="0" w:color="auto"/>
            <w:bottom w:val="none" w:sz="0" w:space="0" w:color="auto"/>
            <w:right w:val="none" w:sz="0" w:space="0" w:color="auto"/>
          </w:divBdr>
        </w:div>
        <w:div w:id="947860002">
          <w:marLeft w:val="0"/>
          <w:marRight w:val="0"/>
          <w:marTop w:val="0"/>
          <w:marBottom w:val="0"/>
          <w:divBdr>
            <w:top w:val="none" w:sz="0" w:space="0" w:color="auto"/>
            <w:left w:val="none" w:sz="0" w:space="0" w:color="auto"/>
            <w:bottom w:val="none" w:sz="0" w:space="0" w:color="auto"/>
            <w:right w:val="none" w:sz="0" w:space="0" w:color="auto"/>
          </w:divBdr>
        </w:div>
        <w:div w:id="1722051457">
          <w:marLeft w:val="0"/>
          <w:marRight w:val="0"/>
          <w:marTop w:val="0"/>
          <w:marBottom w:val="0"/>
          <w:divBdr>
            <w:top w:val="none" w:sz="0" w:space="0" w:color="auto"/>
            <w:left w:val="none" w:sz="0" w:space="0" w:color="auto"/>
            <w:bottom w:val="none" w:sz="0" w:space="0" w:color="auto"/>
            <w:right w:val="none" w:sz="0" w:space="0" w:color="auto"/>
          </w:divBdr>
        </w:div>
        <w:div w:id="1661735850">
          <w:marLeft w:val="0"/>
          <w:marRight w:val="0"/>
          <w:marTop w:val="0"/>
          <w:marBottom w:val="0"/>
          <w:divBdr>
            <w:top w:val="none" w:sz="0" w:space="0" w:color="auto"/>
            <w:left w:val="none" w:sz="0" w:space="0" w:color="auto"/>
            <w:bottom w:val="none" w:sz="0" w:space="0" w:color="auto"/>
            <w:right w:val="none" w:sz="0" w:space="0" w:color="auto"/>
          </w:divBdr>
        </w:div>
        <w:div w:id="1554190809">
          <w:marLeft w:val="0"/>
          <w:marRight w:val="0"/>
          <w:marTop w:val="0"/>
          <w:marBottom w:val="0"/>
          <w:divBdr>
            <w:top w:val="none" w:sz="0" w:space="0" w:color="auto"/>
            <w:left w:val="none" w:sz="0" w:space="0" w:color="auto"/>
            <w:bottom w:val="none" w:sz="0" w:space="0" w:color="auto"/>
            <w:right w:val="none" w:sz="0" w:space="0" w:color="auto"/>
          </w:divBdr>
        </w:div>
        <w:div w:id="1032152531">
          <w:marLeft w:val="0"/>
          <w:marRight w:val="0"/>
          <w:marTop w:val="0"/>
          <w:marBottom w:val="0"/>
          <w:divBdr>
            <w:top w:val="none" w:sz="0" w:space="0" w:color="auto"/>
            <w:left w:val="none" w:sz="0" w:space="0" w:color="auto"/>
            <w:bottom w:val="none" w:sz="0" w:space="0" w:color="auto"/>
            <w:right w:val="none" w:sz="0" w:space="0" w:color="auto"/>
          </w:divBdr>
        </w:div>
        <w:div w:id="1958947992">
          <w:marLeft w:val="0"/>
          <w:marRight w:val="0"/>
          <w:marTop w:val="0"/>
          <w:marBottom w:val="0"/>
          <w:divBdr>
            <w:top w:val="none" w:sz="0" w:space="0" w:color="auto"/>
            <w:left w:val="none" w:sz="0" w:space="0" w:color="auto"/>
            <w:bottom w:val="none" w:sz="0" w:space="0" w:color="auto"/>
            <w:right w:val="none" w:sz="0" w:space="0" w:color="auto"/>
          </w:divBdr>
        </w:div>
        <w:div w:id="1696543130">
          <w:marLeft w:val="0"/>
          <w:marRight w:val="0"/>
          <w:marTop w:val="0"/>
          <w:marBottom w:val="0"/>
          <w:divBdr>
            <w:top w:val="none" w:sz="0" w:space="0" w:color="auto"/>
            <w:left w:val="none" w:sz="0" w:space="0" w:color="auto"/>
            <w:bottom w:val="none" w:sz="0" w:space="0" w:color="auto"/>
            <w:right w:val="none" w:sz="0" w:space="0" w:color="auto"/>
          </w:divBdr>
        </w:div>
        <w:div w:id="141772874">
          <w:marLeft w:val="0"/>
          <w:marRight w:val="0"/>
          <w:marTop w:val="0"/>
          <w:marBottom w:val="0"/>
          <w:divBdr>
            <w:top w:val="none" w:sz="0" w:space="0" w:color="auto"/>
            <w:left w:val="none" w:sz="0" w:space="0" w:color="auto"/>
            <w:bottom w:val="none" w:sz="0" w:space="0" w:color="auto"/>
            <w:right w:val="none" w:sz="0" w:space="0" w:color="auto"/>
          </w:divBdr>
        </w:div>
        <w:div w:id="1807435275">
          <w:marLeft w:val="0"/>
          <w:marRight w:val="0"/>
          <w:marTop w:val="0"/>
          <w:marBottom w:val="0"/>
          <w:divBdr>
            <w:top w:val="none" w:sz="0" w:space="0" w:color="auto"/>
            <w:left w:val="none" w:sz="0" w:space="0" w:color="auto"/>
            <w:bottom w:val="none" w:sz="0" w:space="0" w:color="auto"/>
            <w:right w:val="none" w:sz="0" w:space="0" w:color="auto"/>
          </w:divBdr>
        </w:div>
        <w:div w:id="999164223">
          <w:marLeft w:val="0"/>
          <w:marRight w:val="0"/>
          <w:marTop w:val="0"/>
          <w:marBottom w:val="0"/>
          <w:divBdr>
            <w:top w:val="none" w:sz="0" w:space="0" w:color="auto"/>
            <w:left w:val="none" w:sz="0" w:space="0" w:color="auto"/>
            <w:bottom w:val="none" w:sz="0" w:space="0" w:color="auto"/>
            <w:right w:val="none" w:sz="0" w:space="0" w:color="auto"/>
          </w:divBdr>
        </w:div>
        <w:div w:id="1019353894">
          <w:marLeft w:val="0"/>
          <w:marRight w:val="0"/>
          <w:marTop w:val="0"/>
          <w:marBottom w:val="0"/>
          <w:divBdr>
            <w:top w:val="none" w:sz="0" w:space="0" w:color="auto"/>
            <w:left w:val="none" w:sz="0" w:space="0" w:color="auto"/>
            <w:bottom w:val="none" w:sz="0" w:space="0" w:color="auto"/>
            <w:right w:val="none" w:sz="0" w:space="0" w:color="auto"/>
          </w:divBdr>
        </w:div>
        <w:div w:id="43914477">
          <w:marLeft w:val="0"/>
          <w:marRight w:val="0"/>
          <w:marTop w:val="0"/>
          <w:marBottom w:val="0"/>
          <w:divBdr>
            <w:top w:val="none" w:sz="0" w:space="0" w:color="auto"/>
            <w:left w:val="none" w:sz="0" w:space="0" w:color="auto"/>
            <w:bottom w:val="none" w:sz="0" w:space="0" w:color="auto"/>
            <w:right w:val="none" w:sz="0" w:space="0" w:color="auto"/>
          </w:divBdr>
        </w:div>
        <w:div w:id="1623070246">
          <w:marLeft w:val="0"/>
          <w:marRight w:val="0"/>
          <w:marTop w:val="0"/>
          <w:marBottom w:val="0"/>
          <w:divBdr>
            <w:top w:val="none" w:sz="0" w:space="0" w:color="auto"/>
            <w:left w:val="none" w:sz="0" w:space="0" w:color="auto"/>
            <w:bottom w:val="none" w:sz="0" w:space="0" w:color="auto"/>
            <w:right w:val="none" w:sz="0" w:space="0" w:color="auto"/>
          </w:divBdr>
        </w:div>
        <w:div w:id="1019547325">
          <w:marLeft w:val="0"/>
          <w:marRight w:val="0"/>
          <w:marTop w:val="0"/>
          <w:marBottom w:val="0"/>
          <w:divBdr>
            <w:top w:val="none" w:sz="0" w:space="0" w:color="auto"/>
            <w:left w:val="none" w:sz="0" w:space="0" w:color="auto"/>
            <w:bottom w:val="none" w:sz="0" w:space="0" w:color="auto"/>
            <w:right w:val="none" w:sz="0" w:space="0" w:color="auto"/>
          </w:divBdr>
        </w:div>
        <w:div w:id="1657486980">
          <w:marLeft w:val="0"/>
          <w:marRight w:val="0"/>
          <w:marTop w:val="0"/>
          <w:marBottom w:val="0"/>
          <w:divBdr>
            <w:top w:val="none" w:sz="0" w:space="0" w:color="auto"/>
            <w:left w:val="none" w:sz="0" w:space="0" w:color="auto"/>
            <w:bottom w:val="none" w:sz="0" w:space="0" w:color="auto"/>
            <w:right w:val="none" w:sz="0" w:space="0" w:color="auto"/>
          </w:divBdr>
        </w:div>
        <w:div w:id="1834562168">
          <w:marLeft w:val="0"/>
          <w:marRight w:val="0"/>
          <w:marTop w:val="0"/>
          <w:marBottom w:val="0"/>
          <w:divBdr>
            <w:top w:val="none" w:sz="0" w:space="0" w:color="auto"/>
            <w:left w:val="none" w:sz="0" w:space="0" w:color="auto"/>
            <w:bottom w:val="none" w:sz="0" w:space="0" w:color="auto"/>
            <w:right w:val="none" w:sz="0" w:space="0" w:color="auto"/>
          </w:divBdr>
        </w:div>
        <w:div w:id="1166629217">
          <w:marLeft w:val="0"/>
          <w:marRight w:val="0"/>
          <w:marTop w:val="0"/>
          <w:marBottom w:val="0"/>
          <w:divBdr>
            <w:top w:val="none" w:sz="0" w:space="0" w:color="auto"/>
            <w:left w:val="none" w:sz="0" w:space="0" w:color="auto"/>
            <w:bottom w:val="none" w:sz="0" w:space="0" w:color="auto"/>
            <w:right w:val="none" w:sz="0" w:space="0" w:color="auto"/>
          </w:divBdr>
        </w:div>
        <w:div w:id="33431887">
          <w:marLeft w:val="0"/>
          <w:marRight w:val="0"/>
          <w:marTop w:val="0"/>
          <w:marBottom w:val="0"/>
          <w:divBdr>
            <w:top w:val="none" w:sz="0" w:space="0" w:color="auto"/>
            <w:left w:val="none" w:sz="0" w:space="0" w:color="auto"/>
            <w:bottom w:val="none" w:sz="0" w:space="0" w:color="auto"/>
            <w:right w:val="none" w:sz="0" w:space="0" w:color="auto"/>
          </w:divBdr>
        </w:div>
        <w:div w:id="1839467906">
          <w:marLeft w:val="0"/>
          <w:marRight w:val="0"/>
          <w:marTop w:val="0"/>
          <w:marBottom w:val="0"/>
          <w:divBdr>
            <w:top w:val="none" w:sz="0" w:space="0" w:color="auto"/>
            <w:left w:val="none" w:sz="0" w:space="0" w:color="auto"/>
            <w:bottom w:val="none" w:sz="0" w:space="0" w:color="auto"/>
            <w:right w:val="none" w:sz="0" w:space="0" w:color="auto"/>
          </w:divBdr>
        </w:div>
        <w:div w:id="1002781731">
          <w:marLeft w:val="0"/>
          <w:marRight w:val="0"/>
          <w:marTop w:val="0"/>
          <w:marBottom w:val="0"/>
          <w:divBdr>
            <w:top w:val="none" w:sz="0" w:space="0" w:color="auto"/>
            <w:left w:val="none" w:sz="0" w:space="0" w:color="auto"/>
            <w:bottom w:val="none" w:sz="0" w:space="0" w:color="auto"/>
            <w:right w:val="none" w:sz="0" w:space="0" w:color="auto"/>
          </w:divBdr>
        </w:div>
        <w:div w:id="460154707">
          <w:marLeft w:val="0"/>
          <w:marRight w:val="0"/>
          <w:marTop w:val="0"/>
          <w:marBottom w:val="0"/>
          <w:divBdr>
            <w:top w:val="none" w:sz="0" w:space="0" w:color="auto"/>
            <w:left w:val="none" w:sz="0" w:space="0" w:color="auto"/>
            <w:bottom w:val="none" w:sz="0" w:space="0" w:color="auto"/>
            <w:right w:val="none" w:sz="0" w:space="0" w:color="auto"/>
          </w:divBdr>
        </w:div>
        <w:div w:id="342391883">
          <w:marLeft w:val="0"/>
          <w:marRight w:val="0"/>
          <w:marTop w:val="0"/>
          <w:marBottom w:val="0"/>
          <w:divBdr>
            <w:top w:val="none" w:sz="0" w:space="0" w:color="auto"/>
            <w:left w:val="none" w:sz="0" w:space="0" w:color="auto"/>
            <w:bottom w:val="none" w:sz="0" w:space="0" w:color="auto"/>
            <w:right w:val="none" w:sz="0" w:space="0" w:color="auto"/>
          </w:divBdr>
        </w:div>
        <w:div w:id="102455138">
          <w:marLeft w:val="0"/>
          <w:marRight w:val="0"/>
          <w:marTop w:val="0"/>
          <w:marBottom w:val="0"/>
          <w:divBdr>
            <w:top w:val="none" w:sz="0" w:space="0" w:color="auto"/>
            <w:left w:val="none" w:sz="0" w:space="0" w:color="auto"/>
            <w:bottom w:val="none" w:sz="0" w:space="0" w:color="auto"/>
            <w:right w:val="none" w:sz="0" w:space="0" w:color="auto"/>
          </w:divBdr>
        </w:div>
        <w:div w:id="1551070227">
          <w:marLeft w:val="0"/>
          <w:marRight w:val="0"/>
          <w:marTop w:val="0"/>
          <w:marBottom w:val="0"/>
          <w:divBdr>
            <w:top w:val="none" w:sz="0" w:space="0" w:color="auto"/>
            <w:left w:val="none" w:sz="0" w:space="0" w:color="auto"/>
            <w:bottom w:val="none" w:sz="0" w:space="0" w:color="auto"/>
            <w:right w:val="none" w:sz="0" w:space="0" w:color="auto"/>
          </w:divBdr>
        </w:div>
        <w:div w:id="863399366">
          <w:marLeft w:val="0"/>
          <w:marRight w:val="0"/>
          <w:marTop w:val="0"/>
          <w:marBottom w:val="0"/>
          <w:divBdr>
            <w:top w:val="none" w:sz="0" w:space="0" w:color="auto"/>
            <w:left w:val="none" w:sz="0" w:space="0" w:color="auto"/>
            <w:bottom w:val="none" w:sz="0" w:space="0" w:color="auto"/>
            <w:right w:val="none" w:sz="0" w:space="0" w:color="auto"/>
          </w:divBdr>
        </w:div>
        <w:div w:id="1919900508">
          <w:marLeft w:val="0"/>
          <w:marRight w:val="0"/>
          <w:marTop w:val="0"/>
          <w:marBottom w:val="0"/>
          <w:divBdr>
            <w:top w:val="none" w:sz="0" w:space="0" w:color="auto"/>
            <w:left w:val="none" w:sz="0" w:space="0" w:color="auto"/>
            <w:bottom w:val="none" w:sz="0" w:space="0" w:color="auto"/>
            <w:right w:val="none" w:sz="0" w:space="0" w:color="auto"/>
          </w:divBdr>
        </w:div>
        <w:div w:id="1807120002">
          <w:marLeft w:val="0"/>
          <w:marRight w:val="0"/>
          <w:marTop w:val="0"/>
          <w:marBottom w:val="0"/>
          <w:divBdr>
            <w:top w:val="none" w:sz="0" w:space="0" w:color="auto"/>
            <w:left w:val="none" w:sz="0" w:space="0" w:color="auto"/>
            <w:bottom w:val="none" w:sz="0" w:space="0" w:color="auto"/>
            <w:right w:val="none" w:sz="0" w:space="0" w:color="auto"/>
          </w:divBdr>
        </w:div>
        <w:div w:id="2092845016">
          <w:marLeft w:val="0"/>
          <w:marRight w:val="0"/>
          <w:marTop w:val="0"/>
          <w:marBottom w:val="0"/>
          <w:divBdr>
            <w:top w:val="none" w:sz="0" w:space="0" w:color="auto"/>
            <w:left w:val="none" w:sz="0" w:space="0" w:color="auto"/>
            <w:bottom w:val="none" w:sz="0" w:space="0" w:color="auto"/>
            <w:right w:val="none" w:sz="0" w:space="0" w:color="auto"/>
          </w:divBdr>
        </w:div>
        <w:div w:id="887061418">
          <w:marLeft w:val="0"/>
          <w:marRight w:val="0"/>
          <w:marTop w:val="0"/>
          <w:marBottom w:val="0"/>
          <w:divBdr>
            <w:top w:val="none" w:sz="0" w:space="0" w:color="auto"/>
            <w:left w:val="none" w:sz="0" w:space="0" w:color="auto"/>
            <w:bottom w:val="none" w:sz="0" w:space="0" w:color="auto"/>
            <w:right w:val="none" w:sz="0" w:space="0" w:color="auto"/>
          </w:divBdr>
        </w:div>
        <w:div w:id="1239435672">
          <w:marLeft w:val="0"/>
          <w:marRight w:val="0"/>
          <w:marTop w:val="0"/>
          <w:marBottom w:val="0"/>
          <w:divBdr>
            <w:top w:val="none" w:sz="0" w:space="0" w:color="auto"/>
            <w:left w:val="none" w:sz="0" w:space="0" w:color="auto"/>
            <w:bottom w:val="none" w:sz="0" w:space="0" w:color="auto"/>
            <w:right w:val="none" w:sz="0" w:space="0" w:color="auto"/>
          </w:divBdr>
        </w:div>
        <w:div w:id="1607080879">
          <w:marLeft w:val="0"/>
          <w:marRight w:val="0"/>
          <w:marTop w:val="0"/>
          <w:marBottom w:val="0"/>
          <w:divBdr>
            <w:top w:val="none" w:sz="0" w:space="0" w:color="auto"/>
            <w:left w:val="none" w:sz="0" w:space="0" w:color="auto"/>
            <w:bottom w:val="none" w:sz="0" w:space="0" w:color="auto"/>
            <w:right w:val="none" w:sz="0" w:space="0" w:color="auto"/>
          </w:divBdr>
        </w:div>
        <w:div w:id="107433803">
          <w:marLeft w:val="0"/>
          <w:marRight w:val="0"/>
          <w:marTop w:val="0"/>
          <w:marBottom w:val="0"/>
          <w:divBdr>
            <w:top w:val="none" w:sz="0" w:space="0" w:color="auto"/>
            <w:left w:val="none" w:sz="0" w:space="0" w:color="auto"/>
            <w:bottom w:val="none" w:sz="0" w:space="0" w:color="auto"/>
            <w:right w:val="none" w:sz="0" w:space="0" w:color="auto"/>
          </w:divBdr>
        </w:div>
        <w:div w:id="435294035">
          <w:marLeft w:val="0"/>
          <w:marRight w:val="0"/>
          <w:marTop w:val="0"/>
          <w:marBottom w:val="0"/>
          <w:divBdr>
            <w:top w:val="none" w:sz="0" w:space="0" w:color="auto"/>
            <w:left w:val="none" w:sz="0" w:space="0" w:color="auto"/>
            <w:bottom w:val="none" w:sz="0" w:space="0" w:color="auto"/>
            <w:right w:val="none" w:sz="0" w:space="0" w:color="auto"/>
          </w:divBdr>
        </w:div>
      </w:divsChild>
    </w:div>
    <w:div w:id="1820151445">
      <w:bodyDiv w:val="1"/>
      <w:marLeft w:val="0"/>
      <w:marRight w:val="0"/>
      <w:marTop w:val="0"/>
      <w:marBottom w:val="0"/>
      <w:divBdr>
        <w:top w:val="none" w:sz="0" w:space="0" w:color="auto"/>
        <w:left w:val="none" w:sz="0" w:space="0" w:color="auto"/>
        <w:bottom w:val="none" w:sz="0" w:space="0" w:color="auto"/>
        <w:right w:val="none" w:sz="0" w:space="0" w:color="auto"/>
      </w:divBdr>
      <w:divsChild>
        <w:div w:id="271206089">
          <w:marLeft w:val="0"/>
          <w:marRight w:val="0"/>
          <w:marTop w:val="0"/>
          <w:marBottom w:val="0"/>
          <w:divBdr>
            <w:top w:val="none" w:sz="0" w:space="0" w:color="auto"/>
            <w:left w:val="none" w:sz="0" w:space="0" w:color="auto"/>
            <w:bottom w:val="none" w:sz="0" w:space="0" w:color="auto"/>
            <w:right w:val="none" w:sz="0" w:space="0" w:color="auto"/>
          </w:divBdr>
        </w:div>
        <w:div w:id="967316244">
          <w:marLeft w:val="0"/>
          <w:marRight w:val="0"/>
          <w:marTop w:val="0"/>
          <w:marBottom w:val="0"/>
          <w:divBdr>
            <w:top w:val="none" w:sz="0" w:space="0" w:color="auto"/>
            <w:left w:val="none" w:sz="0" w:space="0" w:color="auto"/>
            <w:bottom w:val="none" w:sz="0" w:space="0" w:color="auto"/>
            <w:right w:val="none" w:sz="0" w:space="0" w:color="auto"/>
          </w:divBdr>
        </w:div>
        <w:div w:id="2051955381">
          <w:marLeft w:val="0"/>
          <w:marRight w:val="0"/>
          <w:marTop w:val="0"/>
          <w:marBottom w:val="0"/>
          <w:divBdr>
            <w:top w:val="none" w:sz="0" w:space="0" w:color="auto"/>
            <w:left w:val="none" w:sz="0" w:space="0" w:color="auto"/>
            <w:bottom w:val="none" w:sz="0" w:space="0" w:color="auto"/>
            <w:right w:val="none" w:sz="0" w:space="0" w:color="auto"/>
          </w:divBdr>
        </w:div>
        <w:div w:id="2076706408">
          <w:marLeft w:val="0"/>
          <w:marRight w:val="0"/>
          <w:marTop w:val="0"/>
          <w:marBottom w:val="0"/>
          <w:divBdr>
            <w:top w:val="none" w:sz="0" w:space="0" w:color="auto"/>
            <w:left w:val="none" w:sz="0" w:space="0" w:color="auto"/>
            <w:bottom w:val="none" w:sz="0" w:space="0" w:color="auto"/>
            <w:right w:val="none" w:sz="0" w:space="0" w:color="auto"/>
          </w:divBdr>
        </w:div>
        <w:div w:id="1012486927">
          <w:marLeft w:val="0"/>
          <w:marRight w:val="0"/>
          <w:marTop w:val="0"/>
          <w:marBottom w:val="0"/>
          <w:divBdr>
            <w:top w:val="none" w:sz="0" w:space="0" w:color="auto"/>
            <w:left w:val="none" w:sz="0" w:space="0" w:color="auto"/>
            <w:bottom w:val="none" w:sz="0" w:space="0" w:color="auto"/>
            <w:right w:val="none" w:sz="0" w:space="0" w:color="auto"/>
          </w:divBdr>
        </w:div>
        <w:div w:id="169492811">
          <w:marLeft w:val="0"/>
          <w:marRight w:val="0"/>
          <w:marTop w:val="0"/>
          <w:marBottom w:val="0"/>
          <w:divBdr>
            <w:top w:val="none" w:sz="0" w:space="0" w:color="auto"/>
            <w:left w:val="none" w:sz="0" w:space="0" w:color="auto"/>
            <w:bottom w:val="none" w:sz="0" w:space="0" w:color="auto"/>
            <w:right w:val="none" w:sz="0" w:space="0" w:color="auto"/>
          </w:divBdr>
        </w:div>
        <w:div w:id="1862083140">
          <w:marLeft w:val="0"/>
          <w:marRight w:val="0"/>
          <w:marTop w:val="0"/>
          <w:marBottom w:val="0"/>
          <w:divBdr>
            <w:top w:val="none" w:sz="0" w:space="0" w:color="auto"/>
            <w:left w:val="none" w:sz="0" w:space="0" w:color="auto"/>
            <w:bottom w:val="none" w:sz="0" w:space="0" w:color="auto"/>
            <w:right w:val="none" w:sz="0" w:space="0" w:color="auto"/>
          </w:divBdr>
        </w:div>
        <w:div w:id="200286702">
          <w:marLeft w:val="0"/>
          <w:marRight w:val="0"/>
          <w:marTop w:val="0"/>
          <w:marBottom w:val="0"/>
          <w:divBdr>
            <w:top w:val="none" w:sz="0" w:space="0" w:color="auto"/>
            <w:left w:val="none" w:sz="0" w:space="0" w:color="auto"/>
            <w:bottom w:val="none" w:sz="0" w:space="0" w:color="auto"/>
            <w:right w:val="none" w:sz="0" w:space="0" w:color="auto"/>
          </w:divBdr>
        </w:div>
        <w:div w:id="771584127">
          <w:marLeft w:val="0"/>
          <w:marRight w:val="0"/>
          <w:marTop w:val="0"/>
          <w:marBottom w:val="0"/>
          <w:divBdr>
            <w:top w:val="none" w:sz="0" w:space="0" w:color="auto"/>
            <w:left w:val="none" w:sz="0" w:space="0" w:color="auto"/>
            <w:bottom w:val="none" w:sz="0" w:space="0" w:color="auto"/>
            <w:right w:val="none" w:sz="0" w:space="0" w:color="auto"/>
          </w:divBdr>
        </w:div>
        <w:div w:id="1658412484">
          <w:marLeft w:val="0"/>
          <w:marRight w:val="0"/>
          <w:marTop w:val="0"/>
          <w:marBottom w:val="0"/>
          <w:divBdr>
            <w:top w:val="none" w:sz="0" w:space="0" w:color="auto"/>
            <w:left w:val="none" w:sz="0" w:space="0" w:color="auto"/>
            <w:bottom w:val="none" w:sz="0" w:space="0" w:color="auto"/>
            <w:right w:val="none" w:sz="0" w:space="0" w:color="auto"/>
          </w:divBdr>
        </w:div>
        <w:div w:id="1439448953">
          <w:marLeft w:val="0"/>
          <w:marRight w:val="0"/>
          <w:marTop w:val="0"/>
          <w:marBottom w:val="0"/>
          <w:divBdr>
            <w:top w:val="none" w:sz="0" w:space="0" w:color="auto"/>
            <w:left w:val="none" w:sz="0" w:space="0" w:color="auto"/>
            <w:bottom w:val="none" w:sz="0" w:space="0" w:color="auto"/>
            <w:right w:val="none" w:sz="0" w:space="0" w:color="auto"/>
          </w:divBdr>
        </w:div>
        <w:div w:id="678235281">
          <w:marLeft w:val="0"/>
          <w:marRight w:val="0"/>
          <w:marTop w:val="0"/>
          <w:marBottom w:val="0"/>
          <w:divBdr>
            <w:top w:val="none" w:sz="0" w:space="0" w:color="auto"/>
            <w:left w:val="none" w:sz="0" w:space="0" w:color="auto"/>
            <w:bottom w:val="none" w:sz="0" w:space="0" w:color="auto"/>
            <w:right w:val="none" w:sz="0" w:space="0" w:color="auto"/>
          </w:divBdr>
        </w:div>
        <w:div w:id="880477758">
          <w:marLeft w:val="0"/>
          <w:marRight w:val="0"/>
          <w:marTop w:val="0"/>
          <w:marBottom w:val="0"/>
          <w:divBdr>
            <w:top w:val="none" w:sz="0" w:space="0" w:color="auto"/>
            <w:left w:val="none" w:sz="0" w:space="0" w:color="auto"/>
            <w:bottom w:val="none" w:sz="0" w:space="0" w:color="auto"/>
            <w:right w:val="none" w:sz="0" w:space="0" w:color="auto"/>
          </w:divBdr>
        </w:div>
        <w:div w:id="2030836775">
          <w:marLeft w:val="0"/>
          <w:marRight w:val="0"/>
          <w:marTop w:val="0"/>
          <w:marBottom w:val="0"/>
          <w:divBdr>
            <w:top w:val="none" w:sz="0" w:space="0" w:color="auto"/>
            <w:left w:val="none" w:sz="0" w:space="0" w:color="auto"/>
            <w:bottom w:val="none" w:sz="0" w:space="0" w:color="auto"/>
            <w:right w:val="none" w:sz="0" w:space="0" w:color="auto"/>
          </w:divBdr>
        </w:div>
        <w:div w:id="108205454">
          <w:marLeft w:val="0"/>
          <w:marRight w:val="0"/>
          <w:marTop w:val="0"/>
          <w:marBottom w:val="0"/>
          <w:divBdr>
            <w:top w:val="none" w:sz="0" w:space="0" w:color="auto"/>
            <w:left w:val="none" w:sz="0" w:space="0" w:color="auto"/>
            <w:bottom w:val="none" w:sz="0" w:space="0" w:color="auto"/>
            <w:right w:val="none" w:sz="0" w:space="0" w:color="auto"/>
          </w:divBdr>
        </w:div>
      </w:divsChild>
    </w:div>
    <w:div w:id="2129273716">
      <w:bodyDiv w:val="1"/>
      <w:marLeft w:val="0"/>
      <w:marRight w:val="0"/>
      <w:marTop w:val="0"/>
      <w:marBottom w:val="0"/>
      <w:divBdr>
        <w:top w:val="none" w:sz="0" w:space="0" w:color="auto"/>
        <w:left w:val="none" w:sz="0" w:space="0" w:color="auto"/>
        <w:bottom w:val="none" w:sz="0" w:space="0" w:color="auto"/>
        <w:right w:val="none" w:sz="0" w:space="0" w:color="auto"/>
      </w:divBdr>
      <w:divsChild>
        <w:div w:id="1598639312">
          <w:marLeft w:val="0"/>
          <w:marRight w:val="0"/>
          <w:marTop w:val="0"/>
          <w:marBottom w:val="0"/>
          <w:divBdr>
            <w:top w:val="none" w:sz="0" w:space="0" w:color="auto"/>
            <w:left w:val="none" w:sz="0" w:space="0" w:color="auto"/>
            <w:bottom w:val="none" w:sz="0" w:space="0" w:color="auto"/>
            <w:right w:val="none" w:sz="0" w:space="0" w:color="auto"/>
          </w:divBdr>
        </w:div>
        <w:div w:id="1508137230">
          <w:marLeft w:val="0"/>
          <w:marRight w:val="0"/>
          <w:marTop w:val="0"/>
          <w:marBottom w:val="0"/>
          <w:divBdr>
            <w:top w:val="none" w:sz="0" w:space="0" w:color="auto"/>
            <w:left w:val="none" w:sz="0" w:space="0" w:color="auto"/>
            <w:bottom w:val="none" w:sz="0" w:space="0" w:color="auto"/>
            <w:right w:val="none" w:sz="0" w:space="0" w:color="auto"/>
          </w:divBdr>
        </w:div>
        <w:div w:id="2116055635">
          <w:marLeft w:val="0"/>
          <w:marRight w:val="0"/>
          <w:marTop w:val="0"/>
          <w:marBottom w:val="0"/>
          <w:divBdr>
            <w:top w:val="none" w:sz="0" w:space="0" w:color="auto"/>
            <w:left w:val="none" w:sz="0" w:space="0" w:color="auto"/>
            <w:bottom w:val="none" w:sz="0" w:space="0" w:color="auto"/>
            <w:right w:val="none" w:sz="0" w:space="0" w:color="auto"/>
          </w:divBdr>
        </w:div>
        <w:div w:id="179316621">
          <w:marLeft w:val="0"/>
          <w:marRight w:val="0"/>
          <w:marTop w:val="0"/>
          <w:marBottom w:val="0"/>
          <w:divBdr>
            <w:top w:val="none" w:sz="0" w:space="0" w:color="auto"/>
            <w:left w:val="none" w:sz="0" w:space="0" w:color="auto"/>
            <w:bottom w:val="none" w:sz="0" w:space="0" w:color="auto"/>
            <w:right w:val="none" w:sz="0" w:space="0" w:color="auto"/>
          </w:divBdr>
        </w:div>
        <w:div w:id="1837920671">
          <w:marLeft w:val="0"/>
          <w:marRight w:val="0"/>
          <w:marTop w:val="0"/>
          <w:marBottom w:val="0"/>
          <w:divBdr>
            <w:top w:val="none" w:sz="0" w:space="0" w:color="auto"/>
            <w:left w:val="none" w:sz="0" w:space="0" w:color="auto"/>
            <w:bottom w:val="none" w:sz="0" w:space="0" w:color="auto"/>
            <w:right w:val="none" w:sz="0" w:space="0" w:color="auto"/>
          </w:divBdr>
        </w:div>
        <w:div w:id="436800248">
          <w:marLeft w:val="0"/>
          <w:marRight w:val="0"/>
          <w:marTop w:val="0"/>
          <w:marBottom w:val="0"/>
          <w:divBdr>
            <w:top w:val="none" w:sz="0" w:space="0" w:color="auto"/>
            <w:left w:val="none" w:sz="0" w:space="0" w:color="auto"/>
            <w:bottom w:val="none" w:sz="0" w:space="0" w:color="auto"/>
            <w:right w:val="none" w:sz="0" w:space="0" w:color="auto"/>
          </w:divBdr>
        </w:div>
        <w:div w:id="1530024674">
          <w:marLeft w:val="0"/>
          <w:marRight w:val="0"/>
          <w:marTop w:val="0"/>
          <w:marBottom w:val="0"/>
          <w:divBdr>
            <w:top w:val="none" w:sz="0" w:space="0" w:color="auto"/>
            <w:left w:val="none" w:sz="0" w:space="0" w:color="auto"/>
            <w:bottom w:val="none" w:sz="0" w:space="0" w:color="auto"/>
            <w:right w:val="none" w:sz="0" w:space="0" w:color="auto"/>
          </w:divBdr>
        </w:div>
        <w:div w:id="1376195582">
          <w:marLeft w:val="0"/>
          <w:marRight w:val="0"/>
          <w:marTop w:val="0"/>
          <w:marBottom w:val="0"/>
          <w:divBdr>
            <w:top w:val="none" w:sz="0" w:space="0" w:color="auto"/>
            <w:left w:val="none" w:sz="0" w:space="0" w:color="auto"/>
            <w:bottom w:val="none" w:sz="0" w:space="0" w:color="auto"/>
            <w:right w:val="none" w:sz="0" w:space="0" w:color="auto"/>
          </w:divBdr>
        </w:div>
        <w:div w:id="371812147">
          <w:marLeft w:val="0"/>
          <w:marRight w:val="0"/>
          <w:marTop w:val="0"/>
          <w:marBottom w:val="0"/>
          <w:divBdr>
            <w:top w:val="none" w:sz="0" w:space="0" w:color="auto"/>
            <w:left w:val="none" w:sz="0" w:space="0" w:color="auto"/>
            <w:bottom w:val="none" w:sz="0" w:space="0" w:color="auto"/>
            <w:right w:val="none" w:sz="0" w:space="0" w:color="auto"/>
          </w:divBdr>
        </w:div>
        <w:div w:id="845898241">
          <w:marLeft w:val="0"/>
          <w:marRight w:val="0"/>
          <w:marTop w:val="0"/>
          <w:marBottom w:val="0"/>
          <w:divBdr>
            <w:top w:val="none" w:sz="0" w:space="0" w:color="auto"/>
            <w:left w:val="none" w:sz="0" w:space="0" w:color="auto"/>
            <w:bottom w:val="none" w:sz="0" w:space="0" w:color="auto"/>
            <w:right w:val="none" w:sz="0" w:space="0" w:color="auto"/>
          </w:divBdr>
        </w:div>
        <w:div w:id="2023817682">
          <w:marLeft w:val="0"/>
          <w:marRight w:val="0"/>
          <w:marTop w:val="0"/>
          <w:marBottom w:val="0"/>
          <w:divBdr>
            <w:top w:val="none" w:sz="0" w:space="0" w:color="auto"/>
            <w:left w:val="none" w:sz="0" w:space="0" w:color="auto"/>
            <w:bottom w:val="none" w:sz="0" w:space="0" w:color="auto"/>
            <w:right w:val="none" w:sz="0" w:space="0" w:color="auto"/>
          </w:divBdr>
        </w:div>
        <w:div w:id="1683050080">
          <w:marLeft w:val="0"/>
          <w:marRight w:val="0"/>
          <w:marTop w:val="0"/>
          <w:marBottom w:val="0"/>
          <w:divBdr>
            <w:top w:val="none" w:sz="0" w:space="0" w:color="auto"/>
            <w:left w:val="none" w:sz="0" w:space="0" w:color="auto"/>
            <w:bottom w:val="none" w:sz="0" w:space="0" w:color="auto"/>
            <w:right w:val="none" w:sz="0" w:space="0" w:color="auto"/>
          </w:divBdr>
        </w:div>
        <w:div w:id="1428310174">
          <w:marLeft w:val="0"/>
          <w:marRight w:val="0"/>
          <w:marTop w:val="0"/>
          <w:marBottom w:val="0"/>
          <w:divBdr>
            <w:top w:val="none" w:sz="0" w:space="0" w:color="auto"/>
            <w:left w:val="none" w:sz="0" w:space="0" w:color="auto"/>
            <w:bottom w:val="none" w:sz="0" w:space="0" w:color="auto"/>
            <w:right w:val="none" w:sz="0" w:space="0" w:color="auto"/>
          </w:divBdr>
        </w:div>
        <w:div w:id="1761757422">
          <w:marLeft w:val="0"/>
          <w:marRight w:val="0"/>
          <w:marTop w:val="0"/>
          <w:marBottom w:val="0"/>
          <w:divBdr>
            <w:top w:val="none" w:sz="0" w:space="0" w:color="auto"/>
            <w:left w:val="none" w:sz="0" w:space="0" w:color="auto"/>
            <w:bottom w:val="none" w:sz="0" w:space="0" w:color="auto"/>
            <w:right w:val="none" w:sz="0" w:space="0" w:color="auto"/>
          </w:divBdr>
        </w:div>
        <w:div w:id="45421511">
          <w:marLeft w:val="0"/>
          <w:marRight w:val="0"/>
          <w:marTop w:val="0"/>
          <w:marBottom w:val="0"/>
          <w:divBdr>
            <w:top w:val="none" w:sz="0" w:space="0" w:color="auto"/>
            <w:left w:val="none" w:sz="0" w:space="0" w:color="auto"/>
            <w:bottom w:val="none" w:sz="0" w:space="0" w:color="auto"/>
            <w:right w:val="none" w:sz="0" w:space="0" w:color="auto"/>
          </w:divBdr>
        </w:div>
        <w:div w:id="992756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34C9C-C3BD-4AEE-8334-5BDDE96B2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6870</Words>
  <Characters>39159</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Булавина Ксения Евгеньевна</dc:creator>
  <cp:lastModifiedBy>Тер-Тумасова Евгения Сергеевна</cp:lastModifiedBy>
  <cp:revision>2</cp:revision>
  <cp:lastPrinted>2019-11-20T11:20:00Z</cp:lastPrinted>
  <dcterms:created xsi:type="dcterms:W3CDTF">2025-07-10T15:13:00Z</dcterms:created>
  <dcterms:modified xsi:type="dcterms:W3CDTF">2025-07-10T15:13:00Z</dcterms:modified>
</cp:coreProperties>
</file>